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5A9FD" w14:textId="77777777" w:rsidR="00D860FA" w:rsidRDefault="00964320">
      <w:pPr>
        <w:spacing w:line="259" w:lineRule="auto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42A3BE5" wp14:editId="7348A7BD">
                <wp:simplePos x="0" y="0"/>
                <wp:positionH relativeFrom="margin">
                  <wp:posOffset>1265555</wp:posOffset>
                </wp:positionH>
                <wp:positionV relativeFrom="paragraph">
                  <wp:posOffset>9210358</wp:posOffset>
                </wp:positionV>
                <wp:extent cx="3067050" cy="3321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0CC2E" w14:textId="77777777" w:rsidR="00D860FA" w:rsidRPr="00847363" w:rsidRDefault="00D860FA" w:rsidP="00D860FA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4736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US"/>
                              </w:rPr>
                              <w:t>prs@south-ayrshire.gov.uk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48445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99.65pt;margin-top:725.25pt;width:241.5pt;height:26.1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" filled="f" stroked="f" strokeweight=".5pt">
                <v:textbox>
                  <w:txbxContent>
                    <w:p w14:paraId="55FBEE45" w14:textId="77777777" w:rsidR="00D860FA" w:rsidRPr="00847363" w:rsidRDefault="00D860FA" w:rsidP="00D860FA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847363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US"/>
                        </w:rPr>
                        <w:t xml:space="preserve">prs@south-ayrshire.gov.uk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557FEE9" wp14:editId="5BDB1738">
                <wp:simplePos x="0" y="0"/>
                <wp:positionH relativeFrom="column">
                  <wp:posOffset>1267460</wp:posOffset>
                </wp:positionH>
                <wp:positionV relativeFrom="paragraph">
                  <wp:posOffset>9029700</wp:posOffset>
                </wp:positionV>
                <wp:extent cx="1844675" cy="3321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67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0ADE5" w14:textId="77777777" w:rsidR="00D860FA" w:rsidRDefault="00D860FA" w:rsidP="00D860FA">
                            <w:pPr>
                              <w:rPr>
                                <w:rFonts w:ascii="Century Gothic" w:hAnsi="Century Gothic"/>
                                <w:color w:val="525252" w:themeColor="accent3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13AC4" id="Text Box 11" o:spid="_x0000_s1027" type="#_x0000_t202" style="position:absolute;margin-left:99.8pt;margin-top:711pt;width:145.25pt;height:26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" filled="f" stroked="f" strokeweight=".5pt">
                <v:textbox>
                  <w:txbxContent>
                    <w:p w14:paraId="5CFC5617" w14:textId="77777777" w:rsidR="00D860FA" w:rsidRDefault="00D860FA" w:rsidP="00D860FA">
                      <w:pPr>
                        <w:rPr>
                          <w:rFonts w:ascii="Century Gothic" w:hAnsi="Century Gothic"/>
                          <w:color w:val="525252" w:themeColor="accent3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525252" w:themeColor="accent3" w:themeShade="80"/>
                          <w:sz w:val="24"/>
                          <w:szCs w:val="24"/>
                        </w:rPr>
                        <w:t>Email</w:t>
                      </w:r>
                    </w:p>
                  </w:txbxContent>
                </v:textbox>
              </v:shape>
            </w:pict>
          </mc:Fallback>
        </mc:AlternateContent>
      </w:r>
      <w:r w:rsidR="00B6724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F16B2BB" wp14:editId="24D3A5A6">
                <wp:simplePos x="0" y="0"/>
                <wp:positionH relativeFrom="column">
                  <wp:posOffset>4586605</wp:posOffset>
                </wp:positionH>
                <wp:positionV relativeFrom="paragraph">
                  <wp:posOffset>9018905</wp:posOffset>
                </wp:positionV>
                <wp:extent cx="1233805" cy="33210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80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8906E" w14:textId="77777777" w:rsidR="00D860FA" w:rsidRDefault="00D860FA" w:rsidP="00D860FA"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ED940" id="Text Box 18" o:spid="_x0000_s1028" type="#_x0000_t202" style="position:absolute;margin-left:361.15pt;margin-top:710.15pt;width:97.15pt;height:26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" filled="f" stroked="f" strokeweight=".5pt">
                <v:textbox>
                  <w:txbxContent>
                    <w:p w14:paraId="3BB8C751" w14:textId="77777777" w:rsidR="00D860FA" w:rsidRDefault="00D860FA" w:rsidP="00D860FA">
                      <w:r>
                        <w:rPr>
                          <w:rFonts w:ascii="Century Gothic" w:hAnsi="Century Gothic"/>
                          <w:sz w:val="24"/>
                        </w:rPr>
                        <w:t>Phone</w:t>
                      </w:r>
                    </w:p>
                  </w:txbxContent>
                </v:textbox>
              </v:shape>
            </w:pict>
          </mc:Fallback>
        </mc:AlternateContent>
      </w:r>
      <w:r w:rsidR="00B6724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6869291" wp14:editId="53B1A688">
                <wp:simplePos x="0" y="0"/>
                <wp:positionH relativeFrom="column">
                  <wp:posOffset>4586605</wp:posOffset>
                </wp:positionH>
                <wp:positionV relativeFrom="paragraph">
                  <wp:posOffset>9205595</wp:posOffset>
                </wp:positionV>
                <wp:extent cx="1334770" cy="33210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77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F4C88" w14:textId="77777777" w:rsidR="00D860FA" w:rsidRPr="00847363" w:rsidRDefault="00D860FA" w:rsidP="00D860FA">
                            <w:pPr>
                              <w:rPr>
                                <w:rFonts w:ascii="Century Gothic" w:hAnsi="Century Gothic"/>
                                <w:b/>
                                <w:color w:val="82CBE3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4736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US"/>
                              </w:rPr>
                              <w:t>01292 473477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12E7D" id="Text Box 17" o:spid="_x0000_s1029" type="#_x0000_t202" style="position:absolute;margin-left:361.15pt;margin-top:724.85pt;width:105.1pt;height:26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" filled="f" stroked="f" strokeweight=".5pt">
                <v:textbox>
                  <w:txbxContent>
                    <w:p w14:paraId="70C689BA" w14:textId="77777777" w:rsidR="00D860FA" w:rsidRPr="00847363" w:rsidRDefault="00D860FA" w:rsidP="00D860FA">
                      <w:pPr>
                        <w:rPr>
                          <w:rFonts w:ascii="Century Gothic" w:hAnsi="Century Gothic"/>
                          <w:b/>
                          <w:color w:val="82CBE3"/>
                          <w:sz w:val="24"/>
                          <w:szCs w:val="24"/>
                          <w:lang w:val="en-US"/>
                        </w:rPr>
                      </w:pPr>
                      <w:r w:rsidRPr="00847363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US"/>
                        </w:rPr>
                        <w:t xml:space="preserve">01292 473477</w:t>
                      </w:r>
                    </w:p>
                  </w:txbxContent>
                </v:textbox>
              </v:shape>
            </w:pict>
          </mc:Fallback>
        </mc:AlternateContent>
      </w:r>
      <w:r w:rsidR="00730BE1">
        <w:rPr>
          <w:noProof/>
        </w:rPr>
        <w:drawing>
          <wp:anchor distT="0" distB="0" distL="114300" distR="114300" simplePos="0" relativeHeight="251647999" behindDoc="0" locked="0" layoutInCell="1" allowOverlap="1" wp14:anchorId="614E91C9" wp14:editId="1E3BB8D1">
            <wp:simplePos x="0" y="0"/>
            <wp:positionH relativeFrom="margin">
              <wp:posOffset>-758190</wp:posOffset>
            </wp:positionH>
            <wp:positionV relativeFrom="page">
              <wp:posOffset>143510</wp:posOffset>
            </wp:positionV>
            <wp:extent cx="7247890" cy="4736465"/>
            <wp:effectExtent l="0" t="0" r="0" b="6985"/>
            <wp:wrapNone/>
            <wp:docPr id="21" name="Picture 21" descr="$image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" r="8" b="1138"/>
                    <a:stretch/>
                  </pic:blipFill>
                  <pic:spPr bwMode="auto">
                    <a:xfrm>
                      <a:off x="0" y="0"/>
                      <a:ext cx="7247890" cy="473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BE1">
        <w:rPr>
          <w:noProof/>
        </w:rPr>
        <w:drawing>
          <wp:anchor distT="0" distB="0" distL="114300" distR="114300" simplePos="0" relativeHeight="251675648" behindDoc="0" locked="0" layoutInCell="1" allowOverlap="1" wp14:anchorId="742DF9DF" wp14:editId="22D7D8F3">
            <wp:simplePos x="0" y="0"/>
            <wp:positionH relativeFrom="column">
              <wp:posOffset>-752475</wp:posOffset>
            </wp:positionH>
            <wp:positionV relativeFrom="page">
              <wp:posOffset>6359525</wp:posOffset>
            </wp:positionV>
            <wp:extent cx="2283460" cy="1522095"/>
            <wp:effectExtent l="0" t="0" r="2540" b="1905"/>
            <wp:wrapNone/>
            <wp:docPr id="20" name="Picture 20" descr="$image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BE1">
        <w:rPr>
          <w:noProof/>
        </w:rPr>
        <w:drawing>
          <wp:anchor distT="0" distB="0" distL="114300" distR="114300" simplePos="0" relativeHeight="251674624" behindDoc="0" locked="0" layoutInCell="1" allowOverlap="1" wp14:anchorId="4DAA9C59" wp14:editId="253CD368">
            <wp:simplePos x="0" y="0"/>
            <wp:positionH relativeFrom="margin">
              <wp:posOffset>1731645</wp:posOffset>
            </wp:positionH>
            <wp:positionV relativeFrom="page">
              <wp:posOffset>6350000</wp:posOffset>
            </wp:positionV>
            <wp:extent cx="2286000" cy="1524000"/>
            <wp:effectExtent l="0" t="0" r="0" b="0"/>
            <wp:wrapNone/>
            <wp:docPr id="12" name="Picture 12" descr="$image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2_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BE1">
        <w:rPr>
          <w:noProof/>
        </w:rPr>
        <w:drawing>
          <wp:anchor distT="0" distB="0" distL="114300" distR="114300" simplePos="0" relativeHeight="251688960" behindDoc="0" locked="0" layoutInCell="1" allowOverlap="1" wp14:anchorId="298704CA" wp14:editId="3BCF8237">
            <wp:simplePos x="0" y="0"/>
            <wp:positionH relativeFrom="column">
              <wp:posOffset>4203700</wp:posOffset>
            </wp:positionH>
            <wp:positionV relativeFrom="page">
              <wp:posOffset>6349365</wp:posOffset>
            </wp:positionV>
            <wp:extent cx="2284730" cy="1524000"/>
            <wp:effectExtent l="0" t="0" r="1270" b="0"/>
            <wp:wrapNone/>
            <wp:docPr id="4" name="Picture 4" descr="$image4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2_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DFA" w:rsidRPr="00300A81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2C340BD" wp14:editId="37975473">
                <wp:simplePos x="0" y="0"/>
                <wp:positionH relativeFrom="column">
                  <wp:posOffset>-742949</wp:posOffset>
                </wp:positionH>
                <wp:positionV relativeFrom="paragraph">
                  <wp:posOffset>8848725</wp:posOffset>
                </wp:positionV>
                <wp:extent cx="2228850" cy="8191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EE762" w14:textId="77777777" w:rsidR="007C58D2" w:rsidRDefault="00192A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20A187" wp14:editId="57E179D4">
                                  <wp:extent cx="57600" cy="72000"/>
                                  <wp:effectExtent l="0" t="0" r="0" b="0"/>
                                  <wp:docPr id="33054731" name="name2961632c330a02f89" descr="Logo_blan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blank.jpg"/>
                                          <pic:cNvPicPr/>
                                        </pic:nvPicPr>
                                        <pic:blipFill>
                                          <a:blip r:link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" cy="7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0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7E98C" id="Text Box 10" o:spid="_x0000_s1030" type="#_x0000_t202" style="position:absolute;margin-left:-58.5pt;margin-top:696.75pt;width:175.5pt;height:64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" filled="f" stroked="f" strokeweight=".5pt">
                <v:textbox>
                  <w:txbxContent>
                    <w:p>
                      <w:r>
                        <w:drawing>
                          <wp:inline distT="0" distB="0" distL="0" distR="0">
                            <wp:extent cx="57600" cy="72000"/>
                            <wp:docPr id="33054731" name="name2961632c330a02f89" descr="Logo_blan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blank.jpg"/>
                                    <pic:cNvPicPr/>
                                  </pic:nvPicPr>
                                  <pic:blipFill>
                                    <a:blip r:link="rId6096632c330a02f4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" cy="7200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1BF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38F85B0" wp14:editId="74087678">
                <wp:simplePos x="0" y="0"/>
                <wp:positionH relativeFrom="column">
                  <wp:posOffset>2505076</wp:posOffset>
                </wp:positionH>
                <wp:positionV relativeFrom="page">
                  <wp:posOffset>8115300</wp:posOffset>
                </wp:positionV>
                <wp:extent cx="3905250" cy="2952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2D87E" w14:textId="77777777" w:rsidR="00D860FA" w:rsidRPr="00E87DFA" w:rsidRDefault="00EB1BFF" w:rsidP="00D860FA">
                            <w:pPr>
                              <w:spacing w:after="60" w:line="24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7DFA">
                              <w:rPr>
                                <w:rFonts w:ascii="Century Gothic" w:eastAsia="Times New Roman" w:hAnsi="Century Gothic" w:cs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Council tax band: B | </w:t>
                            </w:r>
                            <w:r w:rsidR="00D860FA" w:rsidRPr="00E87DFA">
                              <w:rPr>
                                <w:rFonts w:ascii="Century Gothic" w:eastAsia="Times New Roman" w:hAnsi="Century Gothic" w:cs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EPC rating: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99D57" id="Text Box 8" o:spid="_x0000_s1031" type="#_x0000_t202" style="position:absolute;margin-left:197.25pt;margin-top:639pt;width:307.5pt;height:23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" filled="f" stroked="f" strokeweight=".5pt">
                <v:textbox>
                  <w:txbxContent>
                    <w:p w14:paraId="4AD6102F" w14:textId="2F6D73AA" w:rsidR="00D860FA" w:rsidRPr="00E87DFA" w:rsidRDefault="00EB1BFF" w:rsidP="00D860FA">
                      <w:pPr>
                        <w:spacing w:after="60" w:line="240" w:lineRule="auto"/>
                        <w:jc w:val="right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7DFA">
                        <w:rPr>
                          <w:rFonts w:ascii="Century Gothic" w:eastAsia="Times New Roman" w:hAnsi="Century Gothic" w:cs="Times New Roman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    Council tax band: B | </w:t>
                      </w:r>
                      <w:r w:rsidR="00D860FA" w:rsidRPr="00E87DFA">
                        <w:rPr>
                          <w:rFonts w:ascii="Century Gothic" w:eastAsia="Times New Roman" w:hAnsi="Century Gothic" w:cs="Times New Roman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EPC rating: C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1670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3B5C904" wp14:editId="6FED55D3">
                <wp:simplePos x="0" y="0"/>
                <wp:positionH relativeFrom="margin">
                  <wp:posOffset>-514350</wp:posOffset>
                </wp:positionH>
                <wp:positionV relativeFrom="page">
                  <wp:posOffset>8705850</wp:posOffset>
                </wp:positionV>
                <wp:extent cx="3171825" cy="916534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916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FEB33" w14:textId="77777777" w:rsidR="001554A0" w:rsidRPr="001554A0" w:rsidRDefault="001554A0" w:rsidP="001554A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60" w:line="360" w:lineRule="auto"/>
                              <w:ind w:left="714" w:hanging="357"/>
                              <w:jc w:val="both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 w:rsidRPr="001554A0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Double Glazing</w:t>
                            </w:r>
                          </w:p>
                          <w:p w14:paraId="1C5EEBC1" w14:textId="4EAB9F37" w:rsidR="001554A0" w:rsidRPr="001554A0" w:rsidRDefault="00135014" w:rsidP="001554A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60" w:line="360" w:lineRule="auto"/>
                              <w:ind w:left="714" w:hanging="357"/>
                              <w:jc w:val="both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Gas Central Heating</w:t>
                            </w:r>
                          </w:p>
                          <w:p w14:paraId="00871812" w14:textId="77777777" w:rsidR="006676E5" w:rsidRPr="00E87DFA" w:rsidRDefault="001554A0" w:rsidP="00E87DF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60" w:line="360" w:lineRule="auto"/>
                              <w:ind w:left="714" w:hanging="357"/>
                              <w:jc w:val="both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 w:rsidRPr="001554A0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Kitchen Diner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5C904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32" type="#_x0000_t202" style="position:absolute;margin-left:-40.5pt;margin-top:685.5pt;width:249.75pt;height:72.1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" filled="f" stroked="f" strokeweight=".5pt">
                <v:textbox>
                  <w:txbxContent>
                    <w:p w14:paraId="6F2FEB33" w14:textId="77777777" w:rsidR="001554A0" w:rsidRPr="001554A0" w:rsidRDefault="001554A0" w:rsidP="001554A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60" w:line="360" w:lineRule="auto"/>
                        <w:ind w:left="714" w:hanging="357"/>
                        <w:jc w:val="both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 w:rsidRPr="001554A0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Double Glazing</w:t>
                      </w:r>
                    </w:p>
                    <w:p w14:paraId="1C5EEBC1" w14:textId="4EAB9F37" w:rsidR="001554A0" w:rsidRPr="001554A0" w:rsidRDefault="00135014" w:rsidP="001554A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60" w:line="360" w:lineRule="auto"/>
                        <w:ind w:left="714" w:hanging="357"/>
                        <w:jc w:val="both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Gas Central Heating</w:t>
                      </w:r>
                    </w:p>
                    <w:p w14:paraId="00871812" w14:textId="77777777" w:rsidR="006676E5" w:rsidRPr="00E87DFA" w:rsidRDefault="001554A0" w:rsidP="00E87DF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60" w:line="360" w:lineRule="auto"/>
                        <w:ind w:left="714" w:hanging="357"/>
                        <w:jc w:val="both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 w:rsidRPr="001554A0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Kitchen Diner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51670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F026268" wp14:editId="19861935">
                <wp:simplePos x="0" y="0"/>
                <wp:positionH relativeFrom="margin">
                  <wp:posOffset>3181350</wp:posOffset>
                </wp:positionH>
                <wp:positionV relativeFrom="page">
                  <wp:posOffset>8705850</wp:posOffset>
                </wp:positionV>
                <wp:extent cx="3057525" cy="92392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58F42" w14:textId="77777777" w:rsidR="001554A0" w:rsidRPr="001554A0" w:rsidRDefault="001554A0" w:rsidP="001554A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60" w:line="360" w:lineRule="auto"/>
                              <w:ind w:left="714" w:hanging="357"/>
                              <w:jc w:val="both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 w:rsidRPr="001554A0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Fridge Freezer</w:t>
                            </w:r>
                          </w:p>
                          <w:p w14:paraId="1B85BCF5" w14:textId="22557199" w:rsidR="001554A0" w:rsidRPr="001554A0" w:rsidRDefault="00135014" w:rsidP="001554A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60" w:line="360" w:lineRule="auto"/>
                              <w:ind w:left="714" w:hanging="357"/>
                              <w:jc w:val="both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Tiled Bathroom</w:t>
                            </w:r>
                          </w:p>
                          <w:p w14:paraId="74AEBEA5" w14:textId="7B5996E8" w:rsidR="006676E5" w:rsidRPr="00E87DFA" w:rsidRDefault="00135014" w:rsidP="00E87DF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60" w:line="360" w:lineRule="auto"/>
                              <w:ind w:left="714" w:hanging="357"/>
                              <w:jc w:val="both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Large Lounge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26268" id="Text Box 37" o:spid="_x0000_s1033" type="#_x0000_t202" style="position:absolute;margin-left:250.5pt;margin-top:685.5pt;width:240.75pt;height:72.7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eG4HAIAADM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" filled="f" stroked="f" strokeweight=".5pt">
                <v:textbox>
                  <w:txbxContent>
                    <w:p w14:paraId="44F58F42" w14:textId="77777777" w:rsidR="001554A0" w:rsidRPr="001554A0" w:rsidRDefault="001554A0" w:rsidP="001554A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60" w:line="360" w:lineRule="auto"/>
                        <w:ind w:left="714" w:hanging="357"/>
                        <w:jc w:val="both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 w:rsidRPr="001554A0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Fridge Freezer</w:t>
                      </w:r>
                    </w:p>
                    <w:p w14:paraId="1B85BCF5" w14:textId="22557199" w:rsidR="001554A0" w:rsidRPr="001554A0" w:rsidRDefault="00135014" w:rsidP="001554A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60" w:line="360" w:lineRule="auto"/>
                        <w:ind w:left="714" w:hanging="357"/>
                        <w:jc w:val="both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Tiled Bathroom</w:t>
                      </w:r>
                    </w:p>
                    <w:p w14:paraId="74AEBEA5" w14:textId="7B5996E8" w:rsidR="006676E5" w:rsidRPr="00E87DFA" w:rsidRDefault="00135014" w:rsidP="00E87DF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60" w:line="360" w:lineRule="auto"/>
                        <w:ind w:left="714" w:hanging="357"/>
                        <w:jc w:val="both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Large Lounge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C6BBE">
        <w:rPr>
          <w:noProof/>
        </w:rPr>
        <w:drawing>
          <wp:anchor distT="0" distB="0" distL="114300" distR="114300" simplePos="0" relativeHeight="251744256" behindDoc="0" locked="0" layoutInCell="1" allowOverlap="1" wp14:anchorId="4881CF9C" wp14:editId="370666D8">
            <wp:simplePos x="0" y="0"/>
            <wp:positionH relativeFrom="column">
              <wp:posOffset>-647700</wp:posOffset>
            </wp:positionH>
            <wp:positionV relativeFrom="paragraph">
              <wp:posOffset>7200900</wp:posOffset>
            </wp:positionV>
            <wp:extent cx="323850" cy="3238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6BBE">
        <w:rPr>
          <w:noProof/>
        </w:rPr>
        <w:drawing>
          <wp:anchor distT="0" distB="0" distL="114300" distR="114300" simplePos="0" relativeHeight="251746304" behindDoc="0" locked="0" layoutInCell="1" allowOverlap="1" wp14:anchorId="0BA437C6" wp14:editId="35FC6F76">
            <wp:simplePos x="0" y="0"/>
            <wp:positionH relativeFrom="column">
              <wp:posOffset>209550</wp:posOffset>
            </wp:positionH>
            <wp:positionV relativeFrom="paragraph">
              <wp:posOffset>7200900</wp:posOffset>
            </wp:positionV>
            <wp:extent cx="290195" cy="29019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6BBE">
        <w:rPr>
          <w:noProof/>
        </w:rPr>
        <w:drawing>
          <wp:anchor distT="0" distB="0" distL="114300" distR="114300" simplePos="0" relativeHeight="251748352" behindDoc="0" locked="0" layoutInCell="1" allowOverlap="1" wp14:anchorId="304CD51D" wp14:editId="0E988BCF">
            <wp:simplePos x="0" y="0"/>
            <wp:positionH relativeFrom="column">
              <wp:posOffset>1066800</wp:posOffset>
            </wp:positionH>
            <wp:positionV relativeFrom="paragraph">
              <wp:posOffset>7200900</wp:posOffset>
            </wp:positionV>
            <wp:extent cx="305435" cy="30543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3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6BB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38489D" wp14:editId="43465C4B">
                <wp:simplePos x="0" y="0"/>
                <wp:positionH relativeFrom="column">
                  <wp:posOffset>-352425</wp:posOffset>
                </wp:positionH>
                <wp:positionV relativeFrom="paragraph">
                  <wp:posOffset>7219950</wp:posOffset>
                </wp:positionV>
                <wp:extent cx="528955" cy="341630"/>
                <wp:effectExtent l="0" t="0" r="0" b="1270"/>
                <wp:wrapNone/>
                <wp:docPr id="4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AB89A" w14:textId="77777777" w:rsidR="00D860FA" w:rsidRPr="00E87DFA" w:rsidRDefault="00D860FA" w:rsidP="00D860FA">
                            <w:pPr>
                              <w:spacing w:after="100" w:afterAutospacing="1" w:line="240" w:lineRule="auto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7DFA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E7304" id="_x0000_s1034" type="#_x0000_t202" style="position:absolute;margin-left:-27.75pt;margin-top:568.5pt;width:41.65pt;height:26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" filled="f" stroked="f" strokeweight=".5pt">
                <v:textbox>
                  <w:txbxContent>
                    <w:p w14:paraId="4491BD81" w14:textId="77777777" w:rsidR="00D860FA" w:rsidRPr="00E87DFA" w:rsidRDefault="00D860FA" w:rsidP="00D860FA">
                      <w:pPr>
                        <w:spacing w:after="100" w:afterAutospacing="1" w:line="240" w:lineRule="auto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7DFA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 w:rsidR="00FC6BB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D4F77FE" wp14:editId="6CBB47CD">
                <wp:simplePos x="0" y="0"/>
                <wp:positionH relativeFrom="column">
                  <wp:posOffset>485775</wp:posOffset>
                </wp:positionH>
                <wp:positionV relativeFrom="paragraph">
                  <wp:posOffset>7219950</wp:posOffset>
                </wp:positionV>
                <wp:extent cx="528955" cy="341630"/>
                <wp:effectExtent l="0" t="0" r="0" b="1270"/>
                <wp:wrapNone/>
                <wp:docPr id="42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7C32D" w14:textId="77777777" w:rsidR="00D860FA" w:rsidRPr="00E87DFA" w:rsidRDefault="00D860FA" w:rsidP="00D860FA">
                            <w:pPr>
                              <w:spacing w:after="100" w:afterAutospacing="1" w:line="240" w:lineRule="auto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7DFA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40E61" id="_x0000_s1035" type="#_x0000_t202" style="position:absolute;margin-left:38.25pt;margin-top:568.5pt;width:41.65pt;height:26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" filled="f" stroked="f" strokeweight=".5pt">
                <v:textbox>
                  <w:txbxContent>
                    <w:p w14:paraId="302134DD" w14:textId="77777777" w:rsidR="00D860FA" w:rsidRPr="00E87DFA" w:rsidRDefault="00D860FA" w:rsidP="00D860FA">
                      <w:pPr>
                        <w:spacing w:after="100" w:afterAutospacing="1" w:line="240" w:lineRule="auto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7DFA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 w:rsidR="00FC6BB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7BE7F7A" wp14:editId="122D5CD7">
                <wp:simplePos x="0" y="0"/>
                <wp:positionH relativeFrom="column">
                  <wp:posOffset>1362075</wp:posOffset>
                </wp:positionH>
                <wp:positionV relativeFrom="paragraph">
                  <wp:posOffset>7200900</wp:posOffset>
                </wp:positionV>
                <wp:extent cx="528955" cy="341630"/>
                <wp:effectExtent l="0" t="0" r="0" b="1270"/>
                <wp:wrapNone/>
                <wp:docPr id="44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172C8E" w14:textId="77777777" w:rsidR="00D860FA" w:rsidRPr="00E87DFA" w:rsidRDefault="00D860FA" w:rsidP="00D860FA">
                            <w:pPr>
                              <w:spacing w:after="100" w:afterAutospacing="1" w:line="240" w:lineRule="auto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7DFA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E0219" id="Text Box 22" o:spid="_x0000_s1036" type="#_x0000_t202" style="position:absolute;margin-left:107.25pt;margin-top:567pt;width:41.65pt;height:26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" filled="f" stroked="f" strokeweight=".5pt">
                <v:textbox>
                  <w:txbxContent>
                    <w:p w14:paraId="6552BD15" w14:textId="77777777" w:rsidR="00D860FA" w:rsidRPr="00E87DFA" w:rsidRDefault="00D860FA" w:rsidP="00D860FA">
                      <w:pPr>
                        <w:spacing w:after="100" w:afterAutospacing="1" w:line="240" w:lineRule="auto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7DFA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 w:rsidR="00D860F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4F5EB2" wp14:editId="0CF0D485">
                <wp:simplePos x="0" y="0"/>
                <wp:positionH relativeFrom="margin">
                  <wp:align>center</wp:align>
                </wp:positionH>
                <wp:positionV relativeFrom="page">
                  <wp:posOffset>8066405</wp:posOffset>
                </wp:positionV>
                <wp:extent cx="7251700" cy="390525"/>
                <wp:effectExtent l="0" t="0" r="635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0" cy="3905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B547C" id="Rectangle 6" o:spid="_x0000_s1026" style="position:absolute;margin-left:0;margin-top:635.15pt;width:571pt;height:30.75pt;z-index:251741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" fillcolor="#5a5a5a [2109]" stroked="f" strokeweight="1pt">
                <w10:wrap anchorx="margin" anchory="page"/>
              </v:rect>
            </w:pict>
          </mc:Fallback>
        </mc:AlternateContent>
      </w:r>
      <w:r w:rsidR="00D860FA">
        <w:rPr>
          <w:noProof/>
        </w:rPr>
        <mc:AlternateContent>
          <mc:Choice Requires="wps">
            <w:drawing>
              <wp:anchor distT="0" distB="0" distL="114300" distR="114300" simplePos="0" relativeHeight="251646974" behindDoc="0" locked="0" layoutInCell="1" allowOverlap="1" wp14:anchorId="0E159D8E" wp14:editId="6E49FCA4">
                <wp:simplePos x="0" y="0"/>
                <wp:positionH relativeFrom="margin">
                  <wp:posOffset>-765810</wp:posOffset>
                </wp:positionH>
                <wp:positionV relativeFrom="page">
                  <wp:posOffset>5038725</wp:posOffset>
                </wp:positionV>
                <wp:extent cx="7251700" cy="1143000"/>
                <wp:effectExtent l="0" t="0" r="635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0" cy="11430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E67FF" id="Rectangle 24" o:spid="_x0000_s1026" style="position:absolute;margin-left:-60.3pt;margin-top:396.75pt;width:571pt;height:90pt;z-index:2516469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" fillcolor="#5a5a5a [2109]" stroked="f" strokeweight="1pt">
                <w10:wrap anchorx="margin" anchory="page"/>
              </v:rect>
            </w:pict>
          </mc:Fallback>
        </mc:AlternateContent>
      </w:r>
      <w:r w:rsidR="00D860FA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76E184A" wp14:editId="45A69A56">
                <wp:simplePos x="0" y="0"/>
                <wp:positionH relativeFrom="margin">
                  <wp:posOffset>-766445</wp:posOffset>
                </wp:positionH>
                <wp:positionV relativeFrom="page">
                  <wp:posOffset>5095875</wp:posOffset>
                </wp:positionV>
                <wp:extent cx="7237730" cy="495300"/>
                <wp:effectExtent l="0" t="0" r="127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7730" cy="4953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50022C" w14:textId="77777777" w:rsidR="00EA6B1F" w:rsidRPr="00E87DFA" w:rsidRDefault="00155EE0" w:rsidP="00ED34BB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E87DFA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46"/>
                                <w:szCs w:val="46"/>
                                <w:lang w:val="en-US"/>
                              </w:rPr>
                              <w:t>Castle Street, Maybole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A97A8" id="Text Box 1" o:spid="_x0000_s1037" type="#_x0000_t202" style="position:absolute;margin-left:-60.35pt;margin-top:401.25pt;width:569.9pt;height:39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" fillcolor="#5a5a5a [2109]" stroked="f" strokeweight=".5pt">
                <v:textbox>
                  <w:txbxContent>
                    <w:p w14:paraId="2501C4C1" w14:textId="6EB3F211" w:rsidR="00EA6B1F" w:rsidRPr="00E87DFA" w:rsidRDefault="00155EE0" w:rsidP="00ED34BB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46"/>
                          <w:szCs w:val="46"/>
                          <w:lang w:val="en-US"/>
                        </w:rPr>
                      </w:pPr>
                      <w:r w:rsidRPr="00E87DFA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46"/>
                          <w:szCs w:val="46"/>
                          <w:lang w:val="en-US"/>
                        </w:rPr>
                        <w:t xml:space="preserve">Castle Street, Maybole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860FA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37BABB6" wp14:editId="5A77301E">
                <wp:simplePos x="0" y="0"/>
                <wp:positionH relativeFrom="column">
                  <wp:posOffset>-752475</wp:posOffset>
                </wp:positionH>
                <wp:positionV relativeFrom="page">
                  <wp:posOffset>5591175</wp:posOffset>
                </wp:positionV>
                <wp:extent cx="7228840" cy="4838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8840" cy="4838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E91CD4" w14:textId="77777777" w:rsidR="00C370FD" w:rsidRPr="00E87DFA" w:rsidRDefault="00EB1BFF" w:rsidP="00C370FD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E87DFA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46"/>
                                <w:szCs w:val="46"/>
                                <w:lang w:val="en-US"/>
                              </w:rPr>
                              <w:t>£450 PCM</w:t>
                            </w:r>
                          </w:p>
                          <w:p w14:paraId="5E03E2E8" w14:textId="77777777" w:rsidR="002E4674" w:rsidRPr="00E87DFA" w:rsidRDefault="002E4674" w:rsidP="00ED34BB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2A3EC" id="Text Box 5" o:spid="_x0000_s1038" type="#_x0000_t202" style="position:absolute;margin-left:-59.25pt;margin-top:440.25pt;width:569.2pt;height:38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" fillcolor="#5a5a5a [2109]" stroked="f" strokeweight=".5pt">
                <v:textbox>
                  <w:txbxContent>
                    <w:p w14:paraId="438BB446" w14:textId="780D215B" w:rsidR="00C370FD" w:rsidRPr="00E87DFA" w:rsidRDefault="00EB1BFF" w:rsidP="00C370FD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46"/>
                          <w:szCs w:val="46"/>
                          <w:lang w:val="en-US"/>
                        </w:rPr>
                      </w:pPr>
                      <w:r w:rsidRPr="00E87DFA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46"/>
                          <w:szCs w:val="46"/>
                          <w:lang w:val="en-US"/>
                        </w:rPr>
                        <w:t xml:space="preserve">£450 PCM</w:t>
                      </w:r>
                    </w:p>
                    <w:p w14:paraId="124455EE" w14:textId="6267CF61" w:rsidR="002E4674" w:rsidRPr="00E87DFA" w:rsidRDefault="002E4674" w:rsidP="00ED34BB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860FA">
        <w:br w:type="page"/>
      </w:r>
    </w:p>
    <w:p w14:paraId="1EF7502A" w14:textId="77777777" w:rsidR="00D860FA" w:rsidRDefault="00730BE1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297DE849" wp14:editId="5E44F5E2">
            <wp:simplePos x="0" y="0"/>
            <wp:positionH relativeFrom="column">
              <wp:posOffset>-752475</wp:posOffset>
            </wp:positionH>
            <wp:positionV relativeFrom="page">
              <wp:posOffset>5010150</wp:posOffset>
            </wp:positionV>
            <wp:extent cx="3551555" cy="2662555"/>
            <wp:effectExtent l="0" t="0" r="0" b="4445"/>
            <wp:wrapNone/>
            <wp:docPr id="31" name="Picture 31" descr="$image8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$image6$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1699D63E" wp14:editId="26BCB4A8">
            <wp:simplePos x="0" y="0"/>
            <wp:positionH relativeFrom="column">
              <wp:posOffset>2943225</wp:posOffset>
            </wp:positionH>
            <wp:positionV relativeFrom="page">
              <wp:posOffset>5010150</wp:posOffset>
            </wp:positionV>
            <wp:extent cx="3547110" cy="2658745"/>
            <wp:effectExtent l="0" t="0" r="0" b="8255"/>
            <wp:wrapNone/>
            <wp:docPr id="30" name="Picture 30" descr="$image9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$image7$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306B6A59" wp14:editId="23DB9F97">
            <wp:simplePos x="0" y="0"/>
            <wp:positionH relativeFrom="column">
              <wp:posOffset>-752475</wp:posOffset>
            </wp:positionH>
            <wp:positionV relativeFrom="page">
              <wp:posOffset>7829550</wp:posOffset>
            </wp:positionV>
            <wp:extent cx="3551555" cy="2662555"/>
            <wp:effectExtent l="0" t="0" r="0" b="4445"/>
            <wp:wrapNone/>
            <wp:docPr id="192" name="Picture 192" descr="$image10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$image6$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3B8633BB" wp14:editId="267B588A">
            <wp:simplePos x="0" y="0"/>
            <wp:positionH relativeFrom="column">
              <wp:posOffset>2943225</wp:posOffset>
            </wp:positionH>
            <wp:positionV relativeFrom="page">
              <wp:posOffset>7829550</wp:posOffset>
            </wp:positionV>
            <wp:extent cx="3547110" cy="2658745"/>
            <wp:effectExtent l="0" t="0" r="0" b="8255"/>
            <wp:wrapNone/>
            <wp:docPr id="29" name="Picture 29" descr="$image1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$image7$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676E5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500642C" wp14:editId="5B0FD51C">
                <wp:simplePos x="0" y="0"/>
                <wp:positionH relativeFrom="column">
                  <wp:posOffset>-742950</wp:posOffset>
                </wp:positionH>
                <wp:positionV relativeFrom="page">
                  <wp:posOffset>714375</wp:posOffset>
                </wp:positionV>
                <wp:extent cx="7232650" cy="35909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0" cy="3590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248BA" w14:textId="10679330" w:rsidR="00D860FA" w:rsidRDefault="00135014" w:rsidP="000E5320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This is a very well presented 2 bedroom ground floor flat in Castle Street, Maybole.</w:t>
                            </w:r>
                          </w:p>
                          <w:p w14:paraId="708661B8" w14:textId="6E5FB30C" w:rsidR="00135014" w:rsidRDefault="00135014" w:rsidP="000E5320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</w:pPr>
                          </w:p>
                          <w:p w14:paraId="6864C014" w14:textId="0561891D" w:rsidR="00135014" w:rsidRDefault="00135014" w:rsidP="000E5320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The flat is a traditional build property which has large rooms, own front and back door leading onto a communal garden at the rear.</w:t>
                            </w:r>
                          </w:p>
                          <w:p w14:paraId="09D5E10D" w14:textId="6D275615" w:rsidR="00135014" w:rsidRDefault="00135014" w:rsidP="000E5320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</w:pPr>
                          </w:p>
                          <w:p w14:paraId="191E63D5" w14:textId="245E23AA" w:rsidR="00135014" w:rsidRDefault="00135014" w:rsidP="000E5320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Large lounge with feature fireplace to front of property with blinds, curtains and wood effect laminate flooring.</w:t>
                            </w:r>
                          </w:p>
                          <w:p w14:paraId="05AE949E" w14:textId="158821BB" w:rsidR="00135014" w:rsidRDefault="00135014" w:rsidP="000E5320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</w:pPr>
                          </w:p>
                          <w:p w14:paraId="2282BC7B" w14:textId="5E58FB41" w:rsidR="00135014" w:rsidRDefault="00135014" w:rsidP="000E5320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2 double bedrooms, 1 at front and one to the raer of property with carpets, blinds and curtains.</w:t>
                            </w:r>
                          </w:p>
                          <w:p w14:paraId="16ABE63A" w14:textId="5BABEAFA" w:rsidR="00135014" w:rsidRDefault="00135014" w:rsidP="000E5320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</w:pPr>
                          </w:p>
                          <w:p w14:paraId="6D626397" w14:textId="7290A732" w:rsidR="00135014" w:rsidRDefault="00135014" w:rsidP="000E5320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Large kitchen with room for a dining table, has a fridge freezer and cooker.</w:t>
                            </w:r>
                          </w:p>
                          <w:p w14:paraId="326B1FB4" w14:textId="52ABFDA7" w:rsidR="00135014" w:rsidRDefault="00135014" w:rsidP="000E5320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</w:pPr>
                          </w:p>
                          <w:p w14:paraId="2B2ED187" w14:textId="5DB0B03B" w:rsidR="00135014" w:rsidRDefault="00135014" w:rsidP="000E5320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Utility room next to kitchen with boiler and washing machine.</w:t>
                            </w:r>
                          </w:p>
                          <w:p w14:paraId="5E65AF6F" w14:textId="7E0813A8" w:rsidR="00135014" w:rsidRDefault="00135014" w:rsidP="000E5320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</w:pPr>
                          </w:p>
                          <w:p w14:paraId="16E7082C" w14:textId="2BB559C3" w:rsidR="00135014" w:rsidRPr="00051670" w:rsidRDefault="00135014" w:rsidP="000E5320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Large tiled bathroom with white suite which includes a shower over  the bath with glass shower screen, washhand basin and toilet.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0642C" id="Text Box 25" o:spid="_x0000_s1039" type="#_x0000_t202" style="position:absolute;margin-left:-58.5pt;margin-top:56.25pt;width:569.5pt;height:282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" filled="f" stroked="f" strokeweight=".5pt">
                <v:textbox>
                  <w:txbxContent>
                    <w:p w14:paraId="5A4248BA" w14:textId="10679330" w:rsidR="00D860FA" w:rsidRDefault="00135014" w:rsidP="000E5320">
                      <w:pPr>
                        <w:spacing w:after="60" w:line="240" w:lineRule="auto"/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This is a very well presented 2 bedroom ground floor flat in Castle Street, Maybole.</w:t>
                      </w:r>
                    </w:p>
                    <w:p w14:paraId="708661B8" w14:textId="6E5FB30C" w:rsidR="00135014" w:rsidRDefault="00135014" w:rsidP="000E5320">
                      <w:pPr>
                        <w:spacing w:after="60" w:line="240" w:lineRule="auto"/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</w:pPr>
                    </w:p>
                    <w:p w14:paraId="6864C014" w14:textId="0561891D" w:rsidR="00135014" w:rsidRDefault="00135014" w:rsidP="000E5320">
                      <w:pPr>
                        <w:spacing w:after="60" w:line="240" w:lineRule="auto"/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The flat is a traditional build property which has large rooms, own front and back door leading onto a communal garden at the rear.</w:t>
                      </w:r>
                    </w:p>
                    <w:p w14:paraId="09D5E10D" w14:textId="6D275615" w:rsidR="00135014" w:rsidRDefault="00135014" w:rsidP="000E5320">
                      <w:pPr>
                        <w:spacing w:after="60" w:line="240" w:lineRule="auto"/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</w:pPr>
                    </w:p>
                    <w:p w14:paraId="191E63D5" w14:textId="245E23AA" w:rsidR="00135014" w:rsidRDefault="00135014" w:rsidP="000E5320">
                      <w:pPr>
                        <w:spacing w:after="60" w:line="240" w:lineRule="auto"/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Large lounge with feature fireplace to front of property with blinds, curtains and wood effect laminate flooring.</w:t>
                      </w:r>
                    </w:p>
                    <w:p w14:paraId="05AE949E" w14:textId="158821BB" w:rsidR="00135014" w:rsidRDefault="00135014" w:rsidP="000E5320">
                      <w:pPr>
                        <w:spacing w:after="60" w:line="240" w:lineRule="auto"/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</w:pPr>
                    </w:p>
                    <w:p w14:paraId="2282BC7B" w14:textId="5E58FB41" w:rsidR="00135014" w:rsidRDefault="00135014" w:rsidP="000E5320">
                      <w:pPr>
                        <w:spacing w:after="60" w:line="240" w:lineRule="auto"/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2 double bedrooms, 1 at front and one to the raer of property with carpets, blinds and curtains.</w:t>
                      </w:r>
                    </w:p>
                    <w:p w14:paraId="16ABE63A" w14:textId="5BABEAFA" w:rsidR="00135014" w:rsidRDefault="00135014" w:rsidP="000E5320">
                      <w:pPr>
                        <w:spacing w:after="60" w:line="240" w:lineRule="auto"/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</w:pPr>
                    </w:p>
                    <w:p w14:paraId="6D626397" w14:textId="7290A732" w:rsidR="00135014" w:rsidRDefault="00135014" w:rsidP="000E5320">
                      <w:pPr>
                        <w:spacing w:after="60" w:line="240" w:lineRule="auto"/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Large kitchen with room for a dining table, has a fridge freezer and cooker.</w:t>
                      </w:r>
                    </w:p>
                    <w:p w14:paraId="326B1FB4" w14:textId="52ABFDA7" w:rsidR="00135014" w:rsidRDefault="00135014" w:rsidP="000E5320">
                      <w:pPr>
                        <w:spacing w:after="60" w:line="240" w:lineRule="auto"/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</w:pPr>
                    </w:p>
                    <w:p w14:paraId="2B2ED187" w14:textId="5DB0B03B" w:rsidR="00135014" w:rsidRDefault="00135014" w:rsidP="000E5320">
                      <w:pPr>
                        <w:spacing w:after="60" w:line="240" w:lineRule="auto"/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Utility room next to kitchen with boiler and washing machine.</w:t>
                      </w:r>
                    </w:p>
                    <w:p w14:paraId="5E65AF6F" w14:textId="7E0813A8" w:rsidR="00135014" w:rsidRDefault="00135014" w:rsidP="000E5320">
                      <w:pPr>
                        <w:spacing w:after="60" w:line="240" w:lineRule="auto"/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</w:pPr>
                    </w:p>
                    <w:p w14:paraId="16E7082C" w14:textId="2BB559C3" w:rsidR="00135014" w:rsidRPr="00051670" w:rsidRDefault="00135014" w:rsidP="000E5320">
                      <w:pPr>
                        <w:spacing w:after="60" w:line="240" w:lineRule="auto"/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Large tiled bathroom with white suite which includes a shower over  the bath with glass shower screen, washhand basin and toilet.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676E5" w:rsidRPr="006676E5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96F66F2" wp14:editId="11CD083D">
                <wp:simplePos x="0" y="0"/>
                <wp:positionH relativeFrom="margin">
                  <wp:posOffset>791845</wp:posOffset>
                </wp:positionH>
                <wp:positionV relativeFrom="page">
                  <wp:posOffset>4512945</wp:posOffset>
                </wp:positionV>
                <wp:extent cx="4142740" cy="29527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74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915F1" w14:textId="77777777" w:rsidR="006676E5" w:rsidRPr="00E87DFA" w:rsidRDefault="006676E5" w:rsidP="006676E5">
                            <w:pPr>
                              <w:spacing w:after="6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7DFA">
                              <w:rPr>
                                <w:rFonts w:ascii="Century Gothic" w:eastAsia="Times New Roman" w:hAnsi="Century Gothic" w:cs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Photo</w:t>
                            </w:r>
                            <w:r w:rsidR="005A6211">
                              <w:rPr>
                                <w:rFonts w:ascii="Century Gothic" w:eastAsia="Times New Roman" w:hAnsi="Century Gothic" w:cs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9A98B" id="Text Box 33" o:spid="_x0000_s1040" type="#_x0000_t202" style="position:absolute;margin-left:62.35pt;margin-top:355.35pt;width:326.2pt;height:23.2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" filled="f" stroked="f" strokeweight=".5pt">
                <v:textbox>
                  <w:txbxContent>
                    <w:p w14:paraId="75AA80DA" w14:textId="3D7D26BA" w:rsidR="006676E5" w:rsidRPr="00E87DFA" w:rsidRDefault="006676E5" w:rsidP="006676E5">
                      <w:pPr>
                        <w:spacing w:after="60" w:line="240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7DFA">
                        <w:rPr>
                          <w:rFonts w:ascii="Century Gothic" w:eastAsia="Times New Roman" w:hAnsi="Century Gothic" w:cs="Times New Roman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>Photo</w:t>
                      </w:r>
                      <w:r w:rsidR="005A6211">
                        <w:rPr>
                          <w:rFonts w:ascii="Century Gothic" w:eastAsia="Times New Roman" w:hAnsi="Century Gothic" w:cs="Times New Roman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>graphs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676E5" w:rsidRPr="006676E5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1C1DA17" wp14:editId="04D8543D">
                <wp:simplePos x="0" y="0"/>
                <wp:positionH relativeFrom="margin">
                  <wp:posOffset>-762000</wp:posOffset>
                </wp:positionH>
                <wp:positionV relativeFrom="page">
                  <wp:posOffset>4467225</wp:posOffset>
                </wp:positionV>
                <wp:extent cx="7251700" cy="390525"/>
                <wp:effectExtent l="0" t="0" r="6350" b="95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0" cy="3905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690E4" id="Rectangle 32" o:spid="_x0000_s1026" style="position:absolute;margin-left:-60pt;margin-top:351.75pt;width:571pt;height:30.7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" fillcolor="#5a5a5a [2109]" stroked="f" strokeweight="1pt">
                <w10:wrap anchorx="margin" anchory="page"/>
              </v:rect>
            </w:pict>
          </mc:Fallback>
        </mc:AlternateContent>
      </w:r>
      <w:r w:rsidR="00D860FA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A245E42" wp14:editId="6041005A">
                <wp:simplePos x="0" y="0"/>
                <wp:positionH relativeFrom="margin">
                  <wp:align>center</wp:align>
                </wp:positionH>
                <wp:positionV relativeFrom="page">
                  <wp:posOffset>154305</wp:posOffset>
                </wp:positionV>
                <wp:extent cx="7251700" cy="390525"/>
                <wp:effectExtent l="0" t="0" r="6350" b="95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0" cy="3905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A65C7" id="Rectangle 22" o:spid="_x0000_s1026" style="position:absolute;margin-left:0;margin-top:12.15pt;width:571pt;height:30.75pt;z-index:251758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" fillcolor="#5a5a5a [2109]" stroked="f" strokeweight="1pt">
                <w10:wrap anchorx="margin" anchory="page"/>
              </v:rect>
            </w:pict>
          </mc:Fallback>
        </mc:AlternateContent>
      </w:r>
      <w:r w:rsidR="00D860F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8B76D77" wp14:editId="6FEF2FDD">
                <wp:simplePos x="0" y="0"/>
                <wp:positionH relativeFrom="margin">
                  <wp:posOffset>790576</wp:posOffset>
                </wp:positionH>
                <wp:positionV relativeFrom="page">
                  <wp:posOffset>200025</wp:posOffset>
                </wp:positionV>
                <wp:extent cx="4143374" cy="29527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4" cy="2952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CFB937" w14:textId="77777777" w:rsidR="00D860FA" w:rsidRPr="00E87DFA" w:rsidRDefault="00D860FA" w:rsidP="00D860FA">
                            <w:pPr>
                              <w:spacing w:after="6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7DFA">
                              <w:rPr>
                                <w:rFonts w:ascii="Century Gothic" w:eastAsia="Times New Roman" w:hAnsi="Century Gothic" w:cs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737DC" id="Text Box 23" o:spid="_x0000_s1041" type="#_x0000_t202" style="position:absolute;margin-left:62.25pt;margin-top:15.75pt;width:326.25pt;height:23.2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" fillcolor="#5a5a5a [2109]" stroked="f" strokeweight=".5pt">
                <v:textbox>
                  <w:txbxContent>
                    <w:p w14:paraId="37D2E045" w14:textId="7332D3C7" w:rsidR="00D860FA" w:rsidRPr="00E87DFA" w:rsidRDefault="00D860FA" w:rsidP="00D860FA">
                      <w:pPr>
                        <w:spacing w:after="60" w:line="240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7DFA">
                        <w:rPr>
                          <w:rFonts w:ascii="Century Gothic" w:eastAsia="Times New Roman" w:hAnsi="Century Gothic" w:cs="Times New Roman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>Description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860FA">
        <w:br w:type="page"/>
      </w:r>
    </w:p>
    <w:p w14:paraId="10CB1B79" w14:textId="77777777" w:rsidR="0037431E" w:rsidRDefault="00612571" w:rsidP="006145A6">
      <w:pPr>
        <w:spacing w:line="25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460C35FC" wp14:editId="5D7FD265">
                <wp:simplePos x="0" y="0"/>
                <wp:positionH relativeFrom="margin">
                  <wp:posOffset>-306070</wp:posOffset>
                </wp:positionH>
                <wp:positionV relativeFrom="margin">
                  <wp:posOffset>7919720</wp:posOffset>
                </wp:positionV>
                <wp:extent cx="6353175" cy="1522730"/>
                <wp:effectExtent l="0" t="0" r="9525" b="127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175" cy="1522730"/>
                          <a:chOff x="0" y="-2639"/>
                          <a:chExt cx="6353175" cy="972345"/>
                        </a:xfrm>
                      </wpg:grpSpPr>
                      <wps:wsp>
                        <wps:cNvPr id="1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95625" cy="969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3B04FF" w14:textId="77777777" w:rsidR="00612571" w:rsidRPr="00E87DFA" w:rsidRDefault="00612571" w:rsidP="00B351BE">
                              <w:pPr>
                                <w:pStyle w:val="Header"/>
                                <w:tabs>
                                  <w:tab w:val="right" w:pos="10745"/>
                                </w:tabs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483BA1FF" w14:textId="77777777" w:rsidR="00612571" w:rsidRPr="00E87DFA" w:rsidRDefault="00612571" w:rsidP="00B351BE">
                              <w:pPr>
                                <w:pStyle w:val="Header"/>
                                <w:tabs>
                                  <w:tab w:val="right" w:pos="10745"/>
                                </w:tabs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</w:pPr>
                            </w:p>
                            <w:p w14:paraId="32C29B0A" w14:textId="77777777" w:rsidR="00612571" w:rsidRPr="00E87DFA" w:rsidRDefault="00612571" w:rsidP="00B351BE">
                              <w:pPr>
                                <w:pStyle w:val="Header"/>
                                <w:tabs>
                                  <w:tab w:val="right" w:pos="10745"/>
                                </w:tabs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0" y="-2639"/>
                            <a:ext cx="3095625" cy="96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AD791E0" w14:textId="77777777" w:rsidR="00612571" w:rsidRPr="00E87DFA" w:rsidRDefault="00612571" w:rsidP="006145A6">
                              <w:pPr>
                                <w:tabs>
                                  <w:tab w:val="right" w:pos="10745"/>
                                </w:tabs>
                                <w:spacing w:after="0" w:line="240" w:lineRule="auto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7B0403D5" w14:textId="77777777" w:rsidR="00612571" w:rsidRPr="00E87DFA" w:rsidRDefault="00612571" w:rsidP="006145A6">
                              <w:pPr>
                                <w:tabs>
                                  <w:tab w:val="right" w:pos="10745"/>
                                </w:tabs>
                                <w:spacing w:after="0" w:line="240" w:lineRule="auto"/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</w:pPr>
                            </w:p>
                            <w:p w14:paraId="6413EAD4" w14:textId="77777777" w:rsidR="00612571" w:rsidRPr="00E87DFA" w:rsidRDefault="00612571" w:rsidP="006145A6">
                              <w:pPr>
                                <w:tabs>
                                  <w:tab w:val="right" w:pos="10745"/>
                                </w:tabs>
                                <w:spacing w:after="0" w:line="240" w:lineRule="auto"/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DFF43D" id="Group 16" o:spid="_x0000_s1042" style="position:absolute;margin-left:-24.1pt;margin-top:623.6pt;width:500.25pt;height:119.9pt;z-index:251794432;mso-position-horizontal-relative:margin;mso-position-vertical-relative:margin;mso-width-relative:margin;mso-height-relative:margin" coordorigin=",-26" coordsize="63531,9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">
                <v:shape id="_x0000_s1043" type="#_x0000_t202" style="position:absolute;width:30956;height:9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34C92469" w14:textId="35D9A33A" w:rsidR="00612571" w:rsidRPr="00E87DFA" w:rsidRDefault="00612571" w:rsidP="00B351BE">
                        <w:pPr>
                          <w:pStyle w:val="Header"/>
                          <w:tabs>
                            <w:tab w:val="right" w:pos="10745"/>
                          </w:tabs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</w:pPr>
                        <w:r w:rsidRPr="00E87DFA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/>
                        </w:r>
                      </w:p>
                      <w:p w14:paraId="2386AE68" w14:textId="3BD1A825" w:rsidR="00612571" w:rsidRPr="00E87DFA" w:rsidRDefault="00612571" w:rsidP="00B351BE">
                        <w:pPr>
                          <w:pStyle w:val="Header"/>
                          <w:tabs>
                            <w:tab w:val="right" w:pos="10745"/>
                          </w:tabs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</w:pPr>
                        <w:r w:rsidRPr="00E87DFA"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  <w:t xml:space="preserve"/>
                        </w:r>
                      </w:p>
                      <w:p w14:paraId="00DD9298" w14:textId="13B81404" w:rsidR="00612571" w:rsidRPr="00E87DFA" w:rsidRDefault="00612571" w:rsidP="00B351BE">
                        <w:pPr>
                          <w:pStyle w:val="Header"/>
                          <w:tabs>
                            <w:tab w:val="right" w:pos="10745"/>
                          </w:tabs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</w:pPr>
                        <w:r w:rsidRPr="00E87DFA"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  <w:t xml:space="preserve"/>
                        </w:r>
                      </w:p>
                    </w:txbxContent>
                  </v:textbox>
                </v:shape>
                <v:shape id="_x0000_s1044" type="#_x0000_t202" style="position:absolute;left:32575;top:-26;width:30956;height:9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4F4D7748" w14:textId="0A73C083" w:rsidR="00612571" w:rsidRPr="00E87DFA" w:rsidRDefault="00612571" w:rsidP="006145A6">
                        <w:pPr>
                          <w:tabs>
                            <w:tab w:val="right" w:pos="10745"/>
                          </w:tabs>
                          <w:spacing w:after="0" w:line="240" w:lineRule="auto"/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</w:pPr>
                        <w:r w:rsidRPr="00E87DFA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/>
                        </w:r>
                      </w:p>
                      <w:p w14:paraId="69E5E97C" w14:textId="46845C2B" w:rsidR="00612571" w:rsidRPr="00E87DFA" w:rsidRDefault="00612571" w:rsidP="006145A6">
                        <w:pPr>
                          <w:tabs>
                            <w:tab w:val="right" w:pos="10745"/>
                          </w:tabs>
                          <w:spacing w:after="0" w:line="240" w:lineRule="auto"/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</w:pPr>
                        <w:r w:rsidRPr="00E87DFA"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  <w:t xml:space="preserve"/>
                        </w:r>
                      </w:p>
                      <w:p w14:paraId="343B27AB" w14:textId="2F0114B2" w:rsidR="00612571" w:rsidRPr="00E87DFA" w:rsidRDefault="00612571" w:rsidP="006145A6">
                        <w:pPr>
                          <w:tabs>
                            <w:tab w:val="right" w:pos="10745"/>
                          </w:tabs>
                          <w:spacing w:after="0" w:line="240" w:lineRule="auto"/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</w:pPr>
                        <w:r w:rsidRPr="00E87DFA"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  <w:t xml:space="preserve"/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0BB76255" wp14:editId="1544111A">
                <wp:simplePos x="0" y="0"/>
                <wp:positionH relativeFrom="margin">
                  <wp:posOffset>-315595</wp:posOffset>
                </wp:positionH>
                <wp:positionV relativeFrom="page">
                  <wp:posOffset>7223760</wp:posOffset>
                </wp:positionV>
                <wp:extent cx="6353175" cy="1522730"/>
                <wp:effectExtent l="0" t="0" r="9525" b="127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175" cy="1522730"/>
                          <a:chOff x="0" y="-2639"/>
                          <a:chExt cx="6353175" cy="972345"/>
                        </a:xfrm>
                      </wpg:grpSpPr>
                      <wps:wsp>
                        <wps:cNvPr id="6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95625" cy="969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723543" w14:textId="77777777" w:rsidR="001554A0" w:rsidRPr="00E87DFA" w:rsidRDefault="001554A0" w:rsidP="00B351BE">
                              <w:pPr>
                                <w:pStyle w:val="Header"/>
                                <w:tabs>
                                  <w:tab w:val="right" w:pos="10745"/>
                                </w:tabs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5072342A" w14:textId="77777777" w:rsidR="001554A0" w:rsidRPr="00E87DFA" w:rsidRDefault="001554A0" w:rsidP="00B351BE">
                              <w:pPr>
                                <w:pStyle w:val="Header"/>
                                <w:tabs>
                                  <w:tab w:val="right" w:pos="10745"/>
                                </w:tabs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</w:pPr>
                            </w:p>
                            <w:p w14:paraId="48480D98" w14:textId="77777777" w:rsidR="001554A0" w:rsidRPr="00E87DFA" w:rsidRDefault="001554A0" w:rsidP="00B351BE">
                              <w:pPr>
                                <w:pStyle w:val="Header"/>
                                <w:tabs>
                                  <w:tab w:val="right" w:pos="10745"/>
                                </w:tabs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0" y="-2639"/>
                            <a:ext cx="3095625" cy="96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42F7F1" w14:textId="77777777" w:rsidR="001554A0" w:rsidRPr="00E87DFA" w:rsidRDefault="001554A0" w:rsidP="006145A6">
                              <w:pPr>
                                <w:tabs>
                                  <w:tab w:val="right" w:pos="10745"/>
                                </w:tabs>
                                <w:spacing w:after="0" w:line="240" w:lineRule="auto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782EBD40" w14:textId="77777777" w:rsidR="001554A0" w:rsidRPr="00E87DFA" w:rsidRDefault="001554A0" w:rsidP="006145A6">
                              <w:pPr>
                                <w:tabs>
                                  <w:tab w:val="right" w:pos="10745"/>
                                </w:tabs>
                                <w:spacing w:after="0" w:line="240" w:lineRule="auto"/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</w:pPr>
                            </w:p>
                            <w:p w14:paraId="341F4540" w14:textId="77777777" w:rsidR="001554A0" w:rsidRPr="00E87DFA" w:rsidRDefault="001554A0" w:rsidP="006145A6">
                              <w:pPr>
                                <w:tabs>
                                  <w:tab w:val="right" w:pos="10745"/>
                                </w:tabs>
                                <w:spacing w:after="0" w:line="240" w:lineRule="auto"/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B87676" id="Group 61" o:spid="_x0000_s1045" style="position:absolute;margin-left:-24.85pt;margin-top:568.8pt;width:500.25pt;height:119.9pt;z-index:251787264;mso-position-horizontal-relative:margin;mso-position-vertical-relative:page;mso-width-relative:margin;mso-height-relative:margin" coordorigin=",-26" coordsize="63531,9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">
                <v:shape id="_x0000_s1046" type="#_x0000_t202" style="position:absolute;width:30956;height:9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79FB8CF6" w14:textId="2CF7EDF5" w:rsidR="001554A0" w:rsidRPr="00E87DFA" w:rsidRDefault="001554A0" w:rsidP="00B351BE">
                        <w:pPr>
                          <w:pStyle w:val="Header"/>
                          <w:tabs>
                            <w:tab w:val="right" w:pos="10745"/>
                          </w:tabs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</w:pPr>
                        <w:r w:rsidRPr="00E87DFA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/>
                        </w:r>
                      </w:p>
                      <w:p w14:paraId="425BC243" w14:textId="7EFD8581" w:rsidR="001554A0" w:rsidRPr="00E87DFA" w:rsidRDefault="001554A0" w:rsidP="00B351BE">
                        <w:pPr>
                          <w:pStyle w:val="Header"/>
                          <w:tabs>
                            <w:tab w:val="right" w:pos="10745"/>
                          </w:tabs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</w:pPr>
                        <w:r w:rsidRPr="00E87DFA"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  <w:t xml:space="preserve"/>
                        </w:r>
                      </w:p>
                      <w:p w14:paraId="553858C8" w14:textId="6E39897E" w:rsidR="001554A0" w:rsidRPr="00E87DFA" w:rsidRDefault="001554A0" w:rsidP="00B351BE">
                        <w:pPr>
                          <w:pStyle w:val="Header"/>
                          <w:tabs>
                            <w:tab w:val="right" w:pos="10745"/>
                          </w:tabs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</w:pPr>
                        <w:r w:rsidRPr="00E87DFA"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  <w:t xml:space="preserve"/>
                        </w:r>
                      </w:p>
                    </w:txbxContent>
                  </v:textbox>
                </v:shape>
                <v:shape id="_x0000_s1047" type="#_x0000_t202" style="position:absolute;left:32575;top:-26;width:30956;height:9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6DB2E5B1" w14:textId="24A58BCD" w:rsidR="001554A0" w:rsidRPr="00E87DFA" w:rsidRDefault="001554A0" w:rsidP="006145A6">
                        <w:pPr>
                          <w:tabs>
                            <w:tab w:val="right" w:pos="10745"/>
                          </w:tabs>
                          <w:spacing w:after="0" w:line="240" w:lineRule="auto"/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</w:pPr>
                        <w:r w:rsidRPr="00E87DFA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/>
                        </w:r>
                      </w:p>
                      <w:p w14:paraId="202A2913" w14:textId="2AAC50C6" w:rsidR="001554A0" w:rsidRPr="00E87DFA" w:rsidRDefault="001554A0" w:rsidP="006145A6">
                        <w:pPr>
                          <w:tabs>
                            <w:tab w:val="right" w:pos="10745"/>
                          </w:tabs>
                          <w:spacing w:after="0" w:line="240" w:lineRule="auto"/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</w:pPr>
                        <w:r w:rsidRPr="00E87DFA"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  <w:t xml:space="preserve"/>
                        </w:r>
                      </w:p>
                      <w:p w14:paraId="48BC9F11" w14:textId="6AD6F3D7" w:rsidR="001554A0" w:rsidRPr="00E87DFA" w:rsidRDefault="001554A0" w:rsidP="006145A6">
                        <w:pPr>
                          <w:tabs>
                            <w:tab w:val="right" w:pos="10745"/>
                          </w:tabs>
                          <w:spacing w:after="0" w:line="240" w:lineRule="auto"/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</w:pPr>
                        <w:r w:rsidRPr="00E87DFA"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  <w:t xml:space="preserve"/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F50CB17" wp14:editId="63D09331">
                <wp:simplePos x="0" y="0"/>
                <wp:positionH relativeFrom="margin">
                  <wp:posOffset>-314325</wp:posOffset>
                </wp:positionH>
                <wp:positionV relativeFrom="page">
                  <wp:posOffset>923925</wp:posOffset>
                </wp:positionV>
                <wp:extent cx="6353175" cy="1522730"/>
                <wp:effectExtent l="0" t="0" r="9525" b="127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175" cy="1522730"/>
                          <a:chOff x="0" y="-2639"/>
                          <a:chExt cx="6353175" cy="972345"/>
                        </a:xfrm>
                      </wpg:grpSpPr>
                      <wps:wsp>
                        <wps:cNvPr id="2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95625" cy="969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1D24D3" w14:textId="77777777" w:rsidR="00B67248" w:rsidRPr="00B67248" w:rsidRDefault="00B67248" w:rsidP="00B351BE">
                              <w:pPr>
                                <w:pStyle w:val="Address"/>
                                <w:tabs>
                                  <w:tab w:val="right" w:pos="10745"/>
                                </w:tabs>
                                <w:jc w:val="left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161A94BD" w14:textId="77777777" w:rsidR="00B67248" w:rsidRPr="00B67248" w:rsidRDefault="00B67248" w:rsidP="00B351BE">
                              <w:pPr>
                                <w:pStyle w:val="Address"/>
                                <w:tabs>
                                  <w:tab w:val="right" w:pos="10745"/>
                                </w:tabs>
                                <w:jc w:val="left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  <w:p w14:paraId="14C8C139" w14:textId="77777777" w:rsidR="00B67248" w:rsidRPr="00B67248" w:rsidRDefault="00B67248" w:rsidP="00B351BE">
                              <w:pPr>
                                <w:pStyle w:val="Address"/>
                                <w:tabs>
                                  <w:tab w:val="right" w:pos="10745"/>
                                </w:tabs>
                                <w:jc w:val="left"/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  <w:p w14:paraId="74A961C6" w14:textId="65C22349" w:rsidR="0037431E" w:rsidRPr="00E87DFA" w:rsidRDefault="00192AA5" w:rsidP="00B351BE">
                              <w:pPr>
                                <w:pStyle w:val="Address"/>
                                <w:tabs>
                                  <w:tab w:val="right" w:pos="10745"/>
                                </w:tabs>
                                <w:jc w:val="left"/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4"/>
                                </w:rPr>
                                <w:t>Large Living room with feature fireplace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0" y="-2639"/>
                            <a:ext cx="3095625" cy="96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2643E4E" w14:textId="77777777" w:rsidR="0037431E" w:rsidRPr="00E87DFA" w:rsidRDefault="0037431E" w:rsidP="001554A0">
                              <w:pPr>
                                <w:pStyle w:val="Header"/>
                                <w:tabs>
                                  <w:tab w:val="right" w:pos="10745"/>
                                </w:tabs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6AB70D1A" w14:textId="281CC4EA" w:rsidR="001554A0" w:rsidRDefault="001554A0" w:rsidP="001554A0">
                              <w:pPr>
                                <w:pStyle w:val="Header"/>
                                <w:tabs>
                                  <w:tab w:val="right" w:pos="10745"/>
                                </w:tabs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</w:pPr>
                            </w:p>
                            <w:p w14:paraId="72BB01B2" w14:textId="77777777" w:rsidR="00192AA5" w:rsidRPr="00E87DFA" w:rsidRDefault="00192AA5" w:rsidP="001554A0">
                              <w:pPr>
                                <w:pStyle w:val="Header"/>
                                <w:tabs>
                                  <w:tab w:val="right" w:pos="10745"/>
                                </w:tabs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</w:pPr>
                            </w:p>
                            <w:p w14:paraId="0B7E8553" w14:textId="168EA240" w:rsidR="0037431E" w:rsidRPr="00E87DFA" w:rsidRDefault="00192AA5" w:rsidP="001554A0">
                              <w:pPr>
                                <w:pStyle w:val="Header"/>
                                <w:tabs>
                                  <w:tab w:val="right" w:pos="10745"/>
                                </w:tabs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4"/>
                                </w:rPr>
                                <w:t xml:space="preserve">Bathroom tiled </w:t>
                              </w:r>
                              <w:proofErr w:type="gramStart"/>
                              <w:r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4"/>
                                </w:rPr>
                                <w:t>3 piece</w:t>
                              </w:r>
                              <w:proofErr w:type="gramEnd"/>
                              <w:r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4"/>
                                </w:rPr>
                                <w:t xml:space="preserve"> suite shower over bath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50CB17" id="Group 28" o:spid="_x0000_s1048" style="position:absolute;margin-left:-24.75pt;margin-top:72.75pt;width:500.25pt;height:119.9pt;z-index:251713536;mso-position-horizontal-relative:margin;mso-position-vertical-relative:page;mso-width-relative:margin;mso-height-relative:margin" coordorigin=",-26" coordsize="63531,9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">
                <v:shape id="_x0000_s1049" type="#_x0000_t202" style="position:absolute;width:30956;height:9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411D24D3" w14:textId="77777777" w:rsidR="00B67248" w:rsidRPr="00B67248" w:rsidRDefault="00B67248" w:rsidP="00B351BE">
                        <w:pPr>
                          <w:pStyle w:val="Address"/>
                          <w:tabs>
                            <w:tab w:val="right" w:pos="10745"/>
                          </w:tabs>
                          <w:jc w:val="left"/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</w:pPr>
                      </w:p>
                      <w:p w14:paraId="161A94BD" w14:textId="77777777" w:rsidR="00B67248" w:rsidRPr="00B67248" w:rsidRDefault="00B67248" w:rsidP="00B351BE">
                        <w:pPr>
                          <w:pStyle w:val="Address"/>
                          <w:tabs>
                            <w:tab w:val="right" w:pos="10745"/>
                          </w:tabs>
                          <w:jc w:val="left"/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  <w:p w14:paraId="14C8C139" w14:textId="77777777" w:rsidR="00B67248" w:rsidRPr="00B67248" w:rsidRDefault="00B67248" w:rsidP="00B351BE">
                        <w:pPr>
                          <w:pStyle w:val="Address"/>
                          <w:tabs>
                            <w:tab w:val="right" w:pos="10745"/>
                          </w:tabs>
                          <w:jc w:val="left"/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</w:pPr>
                      </w:p>
                      <w:p w14:paraId="74A961C6" w14:textId="65C22349" w:rsidR="0037431E" w:rsidRPr="00E87DFA" w:rsidRDefault="00192AA5" w:rsidP="00B351BE">
                        <w:pPr>
                          <w:pStyle w:val="Address"/>
                          <w:tabs>
                            <w:tab w:val="right" w:pos="10745"/>
                          </w:tabs>
                          <w:jc w:val="left"/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  <w:t>Large Living room with feature fireplace</w:t>
                        </w:r>
                      </w:p>
                    </w:txbxContent>
                  </v:textbox>
                </v:shape>
                <v:shape id="_x0000_s1050" type="#_x0000_t202" style="position:absolute;left:32575;top:-26;width:30956;height:9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52643E4E" w14:textId="77777777" w:rsidR="0037431E" w:rsidRPr="00E87DFA" w:rsidRDefault="0037431E" w:rsidP="001554A0">
                        <w:pPr>
                          <w:pStyle w:val="Header"/>
                          <w:tabs>
                            <w:tab w:val="right" w:pos="10745"/>
                          </w:tabs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</w:pPr>
                      </w:p>
                      <w:p w14:paraId="6AB70D1A" w14:textId="281CC4EA" w:rsidR="001554A0" w:rsidRDefault="001554A0" w:rsidP="001554A0">
                        <w:pPr>
                          <w:pStyle w:val="Header"/>
                          <w:tabs>
                            <w:tab w:val="right" w:pos="10745"/>
                          </w:tabs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</w:pPr>
                      </w:p>
                      <w:p w14:paraId="72BB01B2" w14:textId="77777777" w:rsidR="00192AA5" w:rsidRPr="00E87DFA" w:rsidRDefault="00192AA5" w:rsidP="001554A0">
                        <w:pPr>
                          <w:pStyle w:val="Header"/>
                          <w:tabs>
                            <w:tab w:val="right" w:pos="10745"/>
                          </w:tabs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</w:pPr>
                      </w:p>
                      <w:p w14:paraId="0B7E8553" w14:textId="168EA240" w:rsidR="0037431E" w:rsidRPr="00E87DFA" w:rsidRDefault="00192AA5" w:rsidP="001554A0">
                        <w:pPr>
                          <w:pStyle w:val="Header"/>
                          <w:tabs>
                            <w:tab w:val="right" w:pos="10745"/>
                          </w:tabs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  <w:t>Bathroom tiled 3 piece suite shower over bath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E6DB9B3" wp14:editId="3279F712">
                <wp:simplePos x="0" y="0"/>
                <wp:positionH relativeFrom="margin">
                  <wp:posOffset>-314325</wp:posOffset>
                </wp:positionH>
                <wp:positionV relativeFrom="page">
                  <wp:posOffset>2532380</wp:posOffset>
                </wp:positionV>
                <wp:extent cx="6353175" cy="1522730"/>
                <wp:effectExtent l="0" t="0" r="9525" b="127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175" cy="1522730"/>
                          <a:chOff x="0" y="-2639"/>
                          <a:chExt cx="6353175" cy="972345"/>
                        </a:xfrm>
                      </wpg:grpSpPr>
                      <wps:wsp>
                        <wps:cNvPr id="5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95625" cy="969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A41DC2A" w14:textId="77777777" w:rsidR="001554A0" w:rsidRPr="00E87DFA" w:rsidRDefault="001554A0" w:rsidP="00B351BE">
                              <w:pPr>
                                <w:pStyle w:val="Header"/>
                                <w:tabs>
                                  <w:tab w:val="right" w:pos="10745"/>
                                </w:tabs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2BA8204F" w14:textId="77777777" w:rsidR="001554A0" w:rsidRPr="00E87DFA" w:rsidRDefault="001554A0" w:rsidP="00B351BE">
                              <w:pPr>
                                <w:pStyle w:val="Header"/>
                                <w:tabs>
                                  <w:tab w:val="right" w:pos="10745"/>
                                </w:tabs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</w:pPr>
                            </w:p>
                            <w:p w14:paraId="6BEC4380" w14:textId="0E25CFCB" w:rsidR="001554A0" w:rsidRPr="00E87DFA" w:rsidRDefault="00192AA5" w:rsidP="00B351BE">
                              <w:pPr>
                                <w:pStyle w:val="Header"/>
                                <w:tabs>
                                  <w:tab w:val="right" w:pos="10745"/>
                                </w:tabs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4"/>
                                </w:rPr>
                                <w:t xml:space="preserve">2 Double bedrooms with blinds, </w:t>
                              </w:r>
                              <w:proofErr w:type="gramStart"/>
                              <w:r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4"/>
                                </w:rPr>
                                <w:t>curtains</w:t>
                              </w:r>
                              <w:proofErr w:type="gramEnd"/>
                              <w:r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4"/>
                                </w:rPr>
                                <w:t xml:space="preserve"> and carpet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0" y="-2639"/>
                            <a:ext cx="3095625" cy="96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EFB240" w14:textId="77777777" w:rsidR="001554A0" w:rsidRPr="00E87DFA" w:rsidRDefault="001554A0" w:rsidP="001554A0">
                              <w:pPr>
                                <w:tabs>
                                  <w:tab w:val="right" w:pos="10745"/>
                                </w:tabs>
                                <w:spacing w:after="0" w:line="240" w:lineRule="auto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2C961B04" w14:textId="77777777" w:rsidR="001554A0" w:rsidRPr="00E87DFA" w:rsidRDefault="001554A0" w:rsidP="001554A0">
                              <w:pPr>
                                <w:tabs>
                                  <w:tab w:val="right" w:pos="10745"/>
                                </w:tabs>
                                <w:spacing w:after="0" w:line="240" w:lineRule="auto"/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</w:pPr>
                            </w:p>
                            <w:p w14:paraId="15973329" w14:textId="29232C3C" w:rsidR="001554A0" w:rsidRPr="00E87DFA" w:rsidRDefault="00192AA5" w:rsidP="001554A0">
                              <w:pPr>
                                <w:tabs>
                                  <w:tab w:val="right" w:pos="10745"/>
                                </w:tabs>
                                <w:spacing w:after="0" w:line="240" w:lineRule="auto"/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4"/>
                                </w:rPr>
                                <w:t>Large dining kitchen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6DB9B3" id="Group 52" o:spid="_x0000_s1051" style="position:absolute;margin-left:-24.75pt;margin-top:199.4pt;width:500.25pt;height:119.9pt;z-index:251781120;mso-position-horizontal-relative:margin;mso-position-vertical-relative:page;mso-width-relative:margin;mso-height-relative:margin" coordorigin=",-26" coordsize="63531,9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">
                <v:shape id="_x0000_s1052" type="#_x0000_t202" style="position:absolute;width:30956;height:9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5A41DC2A" w14:textId="77777777" w:rsidR="001554A0" w:rsidRPr="00E87DFA" w:rsidRDefault="001554A0" w:rsidP="00B351BE">
                        <w:pPr>
                          <w:pStyle w:val="Header"/>
                          <w:tabs>
                            <w:tab w:val="right" w:pos="10745"/>
                          </w:tabs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</w:pPr>
                      </w:p>
                      <w:p w14:paraId="2BA8204F" w14:textId="77777777" w:rsidR="001554A0" w:rsidRPr="00E87DFA" w:rsidRDefault="001554A0" w:rsidP="00B351BE">
                        <w:pPr>
                          <w:pStyle w:val="Header"/>
                          <w:tabs>
                            <w:tab w:val="right" w:pos="10745"/>
                          </w:tabs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</w:pPr>
                      </w:p>
                      <w:p w14:paraId="6BEC4380" w14:textId="0E25CFCB" w:rsidR="001554A0" w:rsidRPr="00E87DFA" w:rsidRDefault="00192AA5" w:rsidP="00B351BE">
                        <w:pPr>
                          <w:pStyle w:val="Header"/>
                          <w:tabs>
                            <w:tab w:val="right" w:pos="10745"/>
                          </w:tabs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  <w:t>2 Double bedrooms with blinds, curtains and carpet</w:t>
                        </w:r>
                      </w:p>
                    </w:txbxContent>
                  </v:textbox>
                </v:shape>
                <v:shape id="_x0000_s1053" type="#_x0000_t202" style="position:absolute;left:32575;top:-26;width:30956;height:9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5EEFB240" w14:textId="77777777" w:rsidR="001554A0" w:rsidRPr="00E87DFA" w:rsidRDefault="001554A0" w:rsidP="001554A0">
                        <w:pPr>
                          <w:tabs>
                            <w:tab w:val="right" w:pos="10745"/>
                          </w:tabs>
                          <w:spacing w:after="0" w:line="240" w:lineRule="auto"/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</w:pPr>
                      </w:p>
                      <w:p w14:paraId="2C961B04" w14:textId="77777777" w:rsidR="001554A0" w:rsidRPr="00E87DFA" w:rsidRDefault="001554A0" w:rsidP="001554A0">
                        <w:pPr>
                          <w:tabs>
                            <w:tab w:val="right" w:pos="10745"/>
                          </w:tabs>
                          <w:spacing w:after="0" w:line="240" w:lineRule="auto"/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</w:pPr>
                      </w:p>
                      <w:p w14:paraId="15973329" w14:textId="29232C3C" w:rsidR="001554A0" w:rsidRPr="00E87DFA" w:rsidRDefault="00192AA5" w:rsidP="001554A0">
                        <w:pPr>
                          <w:tabs>
                            <w:tab w:val="right" w:pos="10745"/>
                          </w:tabs>
                          <w:spacing w:after="0" w:line="240" w:lineRule="auto"/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  <w:t>Large dining kitchen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0C084EB9" wp14:editId="35C0D93D">
                <wp:simplePos x="0" y="0"/>
                <wp:positionH relativeFrom="margin">
                  <wp:posOffset>-314325</wp:posOffset>
                </wp:positionH>
                <wp:positionV relativeFrom="page">
                  <wp:posOffset>4145280</wp:posOffset>
                </wp:positionV>
                <wp:extent cx="6353175" cy="1522730"/>
                <wp:effectExtent l="0" t="0" r="9525" b="127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175" cy="1522730"/>
                          <a:chOff x="0" y="-2639"/>
                          <a:chExt cx="6353175" cy="972345"/>
                        </a:xfrm>
                      </wpg:grpSpPr>
                      <wps:wsp>
                        <wps:cNvPr id="5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95625" cy="969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EE6AD8" w14:textId="77777777" w:rsidR="001554A0" w:rsidRPr="00E87DFA" w:rsidRDefault="001554A0" w:rsidP="00B351BE">
                              <w:pPr>
                                <w:pStyle w:val="Header"/>
                                <w:tabs>
                                  <w:tab w:val="right" w:pos="10745"/>
                                </w:tabs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7B85D61A" w14:textId="77777777" w:rsidR="001554A0" w:rsidRPr="00E87DFA" w:rsidRDefault="001554A0" w:rsidP="00B351BE">
                              <w:pPr>
                                <w:pStyle w:val="Header"/>
                                <w:tabs>
                                  <w:tab w:val="right" w:pos="10745"/>
                                </w:tabs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</w:pPr>
                            </w:p>
                            <w:p w14:paraId="5873AA64" w14:textId="6B1BE58E" w:rsidR="001554A0" w:rsidRPr="00E87DFA" w:rsidRDefault="00192AA5" w:rsidP="00B351BE">
                              <w:pPr>
                                <w:pStyle w:val="Header"/>
                                <w:tabs>
                                  <w:tab w:val="right" w:pos="10745"/>
                                </w:tabs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4"/>
                                </w:rPr>
                                <w:t>Utility room with boiler and washing machine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0" y="-2639"/>
                            <a:ext cx="3095625" cy="96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40FB23D" w14:textId="77777777" w:rsidR="001554A0" w:rsidRPr="00E87DFA" w:rsidRDefault="001554A0" w:rsidP="001554A0">
                              <w:pPr>
                                <w:tabs>
                                  <w:tab w:val="right" w:pos="10745"/>
                                </w:tabs>
                                <w:spacing w:after="0" w:line="240" w:lineRule="auto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2935B9FC" w14:textId="77777777" w:rsidR="001554A0" w:rsidRPr="00E87DFA" w:rsidRDefault="001554A0" w:rsidP="001554A0">
                              <w:pPr>
                                <w:tabs>
                                  <w:tab w:val="right" w:pos="10745"/>
                                </w:tabs>
                                <w:spacing w:after="0" w:line="240" w:lineRule="auto"/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</w:pPr>
                            </w:p>
                            <w:p w14:paraId="0D2CBAA3" w14:textId="2FDA879C" w:rsidR="001554A0" w:rsidRPr="00E87DFA" w:rsidRDefault="00192AA5" w:rsidP="001554A0">
                              <w:pPr>
                                <w:tabs>
                                  <w:tab w:val="right" w:pos="10745"/>
                                </w:tabs>
                                <w:spacing w:after="0" w:line="240" w:lineRule="auto"/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4"/>
                                </w:rPr>
                                <w:t xml:space="preserve">Communal garden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084EB9" id="Group 55" o:spid="_x0000_s1054" style="position:absolute;margin-left:-24.75pt;margin-top:326.4pt;width:500.25pt;height:119.9pt;z-index:251783168;mso-position-horizontal-relative:margin;mso-position-vertical-relative:page;mso-width-relative:margin;mso-height-relative:margin" coordorigin=",-26" coordsize="63531,9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">
                <v:shape id="_x0000_s1055" type="#_x0000_t202" style="position:absolute;width:30956;height:9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5EEE6AD8" w14:textId="77777777" w:rsidR="001554A0" w:rsidRPr="00E87DFA" w:rsidRDefault="001554A0" w:rsidP="00B351BE">
                        <w:pPr>
                          <w:pStyle w:val="Header"/>
                          <w:tabs>
                            <w:tab w:val="right" w:pos="10745"/>
                          </w:tabs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</w:pPr>
                      </w:p>
                      <w:p w14:paraId="7B85D61A" w14:textId="77777777" w:rsidR="001554A0" w:rsidRPr="00E87DFA" w:rsidRDefault="001554A0" w:rsidP="00B351BE">
                        <w:pPr>
                          <w:pStyle w:val="Header"/>
                          <w:tabs>
                            <w:tab w:val="right" w:pos="10745"/>
                          </w:tabs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</w:pPr>
                      </w:p>
                      <w:p w14:paraId="5873AA64" w14:textId="6B1BE58E" w:rsidR="001554A0" w:rsidRPr="00E87DFA" w:rsidRDefault="00192AA5" w:rsidP="00B351BE">
                        <w:pPr>
                          <w:pStyle w:val="Header"/>
                          <w:tabs>
                            <w:tab w:val="right" w:pos="10745"/>
                          </w:tabs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  <w:t>Utility room with boiler and washing machine</w:t>
                        </w:r>
                      </w:p>
                    </w:txbxContent>
                  </v:textbox>
                </v:shape>
                <v:shape id="_x0000_s1056" type="#_x0000_t202" style="position:absolute;left:32575;top:-26;width:30956;height:9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440FB23D" w14:textId="77777777" w:rsidR="001554A0" w:rsidRPr="00E87DFA" w:rsidRDefault="001554A0" w:rsidP="001554A0">
                        <w:pPr>
                          <w:tabs>
                            <w:tab w:val="right" w:pos="10745"/>
                          </w:tabs>
                          <w:spacing w:after="0" w:line="240" w:lineRule="auto"/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</w:pPr>
                      </w:p>
                      <w:p w14:paraId="2935B9FC" w14:textId="77777777" w:rsidR="001554A0" w:rsidRPr="00E87DFA" w:rsidRDefault="001554A0" w:rsidP="001554A0">
                        <w:pPr>
                          <w:tabs>
                            <w:tab w:val="right" w:pos="10745"/>
                          </w:tabs>
                          <w:spacing w:after="0" w:line="240" w:lineRule="auto"/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</w:pPr>
                      </w:p>
                      <w:p w14:paraId="0D2CBAA3" w14:textId="2FDA879C" w:rsidR="001554A0" w:rsidRPr="00E87DFA" w:rsidRDefault="00192AA5" w:rsidP="001554A0">
                        <w:pPr>
                          <w:tabs>
                            <w:tab w:val="right" w:pos="10745"/>
                          </w:tabs>
                          <w:spacing w:after="0" w:line="240" w:lineRule="auto"/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  <w:t xml:space="preserve">Communal garden 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425ABE52" wp14:editId="2E441C5E">
                <wp:simplePos x="0" y="0"/>
                <wp:positionH relativeFrom="margin">
                  <wp:posOffset>-314325</wp:posOffset>
                </wp:positionH>
                <wp:positionV relativeFrom="page">
                  <wp:posOffset>5756910</wp:posOffset>
                </wp:positionV>
                <wp:extent cx="6353175" cy="1382395"/>
                <wp:effectExtent l="0" t="0" r="9525" b="825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175" cy="1382395"/>
                          <a:chOff x="0" y="-3889"/>
                          <a:chExt cx="6353175" cy="973595"/>
                        </a:xfrm>
                      </wpg:grpSpPr>
                      <wps:wsp>
                        <wps:cNvPr id="5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95625" cy="969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04B444" w14:textId="77777777" w:rsidR="001554A0" w:rsidRPr="00E87DFA" w:rsidRDefault="001554A0" w:rsidP="00B351BE">
                              <w:pPr>
                                <w:pStyle w:val="Header"/>
                                <w:tabs>
                                  <w:tab w:val="right" w:pos="10745"/>
                                </w:tabs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12845F43" w14:textId="77777777" w:rsidR="001554A0" w:rsidRPr="00E87DFA" w:rsidRDefault="001554A0" w:rsidP="00B351BE">
                              <w:pPr>
                                <w:pStyle w:val="Header"/>
                                <w:tabs>
                                  <w:tab w:val="right" w:pos="10745"/>
                                </w:tabs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</w:pPr>
                            </w:p>
                            <w:p w14:paraId="7B47368C" w14:textId="77777777" w:rsidR="001554A0" w:rsidRPr="00E87DFA" w:rsidRDefault="001554A0" w:rsidP="00B351BE">
                              <w:pPr>
                                <w:pStyle w:val="Header"/>
                                <w:tabs>
                                  <w:tab w:val="right" w:pos="10745"/>
                                </w:tabs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0" y="-3889"/>
                            <a:ext cx="3095625" cy="96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E11307" w14:textId="77777777" w:rsidR="001554A0" w:rsidRPr="00E87DFA" w:rsidRDefault="001554A0" w:rsidP="006145A6">
                              <w:pPr>
                                <w:tabs>
                                  <w:tab w:val="right" w:pos="10745"/>
                                </w:tabs>
                                <w:spacing w:after="0" w:line="240" w:lineRule="auto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5DA3BBD9" w14:textId="77777777" w:rsidR="001554A0" w:rsidRPr="00E87DFA" w:rsidRDefault="001554A0" w:rsidP="006145A6">
                              <w:pPr>
                                <w:tabs>
                                  <w:tab w:val="right" w:pos="10745"/>
                                </w:tabs>
                                <w:spacing w:after="0" w:line="240" w:lineRule="auto"/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</w:pPr>
                            </w:p>
                            <w:p w14:paraId="6D6A5889" w14:textId="77777777" w:rsidR="001554A0" w:rsidRPr="00E87DFA" w:rsidRDefault="001554A0" w:rsidP="006145A6">
                              <w:pPr>
                                <w:tabs>
                                  <w:tab w:val="right" w:pos="10745"/>
                                </w:tabs>
                                <w:spacing w:after="0" w:line="240" w:lineRule="auto"/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B36958" id="Group 58" o:spid="_x0000_s1057" style="position:absolute;margin-left:-24.75pt;margin-top:453.3pt;width:500.25pt;height:108.85pt;z-index:251785216;mso-position-horizontal-relative:margin;mso-position-vertical-relative:page;mso-width-relative:margin;mso-height-relative:margin" coordorigin=",-38" coordsize="63531,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">
                <v:shape id="_x0000_s1058" type="#_x0000_t202" style="position:absolute;width:30956;height:9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17BB5A75" w14:textId="70A5DCFD" w:rsidR="001554A0" w:rsidRPr="00E87DFA" w:rsidRDefault="001554A0" w:rsidP="00B351BE">
                        <w:pPr>
                          <w:pStyle w:val="Header"/>
                          <w:tabs>
                            <w:tab w:val="right" w:pos="10745"/>
                          </w:tabs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</w:pPr>
                        <w:r w:rsidRPr="00E87DFA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/>
                        </w:r>
                      </w:p>
                      <w:p w14:paraId="0989F39A" w14:textId="10D8B790" w:rsidR="001554A0" w:rsidRPr="00E87DFA" w:rsidRDefault="001554A0" w:rsidP="00B351BE">
                        <w:pPr>
                          <w:pStyle w:val="Header"/>
                          <w:tabs>
                            <w:tab w:val="right" w:pos="10745"/>
                          </w:tabs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</w:pPr>
                        <w:r w:rsidRPr="00E87DFA"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  <w:t xml:space="preserve"/>
                        </w:r>
                      </w:p>
                      <w:p w14:paraId="0C531E29" w14:textId="52A48BF0" w:rsidR="001554A0" w:rsidRPr="00E87DFA" w:rsidRDefault="001554A0" w:rsidP="00B351BE">
                        <w:pPr>
                          <w:pStyle w:val="Header"/>
                          <w:tabs>
                            <w:tab w:val="right" w:pos="10745"/>
                          </w:tabs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</w:pPr>
                        <w:r w:rsidRPr="00E87DFA"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  <w:t xml:space="preserve"/>
                        </w:r>
                      </w:p>
                    </w:txbxContent>
                  </v:textbox>
                </v:shape>
                <v:shape id="_x0000_s1059" type="#_x0000_t202" style="position:absolute;left:32575;top:-38;width:30956;height:9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6BB8BBBF" w14:textId="4E88C3BD" w:rsidR="001554A0" w:rsidRPr="00E87DFA" w:rsidRDefault="001554A0" w:rsidP="006145A6">
                        <w:pPr>
                          <w:tabs>
                            <w:tab w:val="right" w:pos="10745"/>
                          </w:tabs>
                          <w:spacing w:after="0" w:line="240" w:lineRule="auto"/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</w:pPr>
                        <w:r w:rsidRPr="00E87DFA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/>
                        </w:r>
                      </w:p>
                      <w:p w14:paraId="19B0617D" w14:textId="359BA429" w:rsidR="001554A0" w:rsidRPr="00E87DFA" w:rsidRDefault="001554A0" w:rsidP="006145A6">
                        <w:pPr>
                          <w:tabs>
                            <w:tab w:val="right" w:pos="10745"/>
                          </w:tabs>
                          <w:spacing w:after="0" w:line="240" w:lineRule="auto"/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</w:pPr>
                        <w:r w:rsidRPr="00E87DFA"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  <w:t xml:space="preserve"/>
                        </w:r>
                      </w:p>
                      <w:p w14:paraId="1E98BACD" w14:textId="1F303AC8" w:rsidR="001554A0" w:rsidRPr="00E87DFA" w:rsidRDefault="001554A0" w:rsidP="006145A6">
                        <w:pPr>
                          <w:tabs>
                            <w:tab w:val="right" w:pos="10745"/>
                          </w:tabs>
                          <w:spacing w:after="0" w:line="240" w:lineRule="auto"/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</w:pPr>
                        <w:r w:rsidRPr="00E87DFA">
                          <w:rPr>
                            <w:rFonts w:ascii="Century Gothic" w:hAnsi="Century Gothic"/>
                            <w:i/>
                            <w:sz w:val="20"/>
                            <w:szCs w:val="24"/>
                          </w:rPr>
                          <w:t xml:space="preserve"/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Pr="006676E5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6010E0E" wp14:editId="7184E2A2">
                <wp:simplePos x="0" y="0"/>
                <wp:positionH relativeFrom="margin">
                  <wp:posOffset>791845</wp:posOffset>
                </wp:positionH>
                <wp:positionV relativeFrom="page">
                  <wp:posOffset>236220</wp:posOffset>
                </wp:positionV>
                <wp:extent cx="4142740" cy="29527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74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97F23" w14:textId="77777777" w:rsidR="001554A0" w:rsidRPr="00E87DFA" w:rsidRDefault="001554A0" w:rsidP="006676E5">
                            <w:pPr>
                              <w:spacing w:after="6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7DFA">
                              <w:rPr>
                                <w:rFonts w:ascii="Century Gothic" w:eastAsia="Times New Roman" w:hAnsi="Century Gothic" w:cs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Rooms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7A24C" id="Text Box 39" o:spid="_x0000_s1060" type="#_x0000_t202" style="position:absolute;margin-left:62.35pt;margin-top:18.6pt;width:326.2pt;height:23.2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" filled="f" stroked="f" strokeweight=".5pt">
                <v:textbox>
                  <w:txbxContent>
                    <w:p w14:paraId="06437B52" w14:textId="12AF77DD" w:rsidR="001554A0" w:rsidRPr="00E87DFA" w:rsidRDefault="001554A0" w:rsidP="006676E5">
                      <w:pPr>
                        <w:spacing w:after="60" w:line="240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7DFA">
                        <w:rPr>
                          <w:rFonts w:ascii="Century Gothic" w:eastAsia="Times New Roman" w:hAnsi="Century Gothic" w:cs="Times New Roman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>Rooms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6676E5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1F75FDC" wp14:editId="5A2529E7">
                <wp:simplePos x="0" y="0"/>
                <wp:positionH relativeFrom="margin">
                  <wp:posOffset>-762000</wp:posOffset>
                </wp:positionH>
                <wp:positionV relativeFrom="page">
                  <wp:posOffset>190500</wp:posOffset>
                </wp:positionV>
                <wp:extent cx="7251700" cy="390525"/>
                <wp:effectExtent l="0" t="0" r="6350" b="952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0" cy="3905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8808A" id="Rectangle 38" o:spid="_x0000_s1026" style="position:absolute;margin-left:-60pt;margin-top:15pt;width:571pt;height:30.7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" fillcolor="#5a5a5a [2109]" stroked="f" strokeweight="1pt">
                <w10:wrap anchorx="margin" anchory="page"/>
              </v:rect>
            </w:pict>
          </mc:Fallback>
        </mc:AlternateContent>
      </w:r>
      <w:r w:rsidR="006676E5" w:rsidRPr="006676E5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EC5587C" wp14:editId="53E07785">
                <wp:simplePos x="0" y="0"/>
                <wp:positionH relativeFrom="margin">
                  <wp:posOffset>791845</wp:posOffset>
                </wp:positionH>
                <wp:positionV relativeFrom="page">
                  <wp:posOffset>245745</wp:posOffset>
                </wp:positionV>
                <wp:extent cx="4142740" cy="29527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74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E52AB" w14:textId="77777777" w:rsidR="006676E5" w:rsidRDefault="006676E5" w:rsidP="006676E5">
                            <w:pPr>
                              <w:spacing w:after="6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Features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F455A" id="Text Box 35" o:spid="_x0000_s1061" type="#_x0000_t202" style="position:absolute;margin-left:62.35pt;margin-top:19.35pt;width:326.2pt;height:23.2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" filled="f" stroked="f" strokeweight=".5pt">
                <v:textbox>
                  <w:txbxContent>
                    <w:p w14:paraId="6D62C0F1" w14:textId="1D91B2C0" w:rsidR="006676E5" w:rsidRDefault="006676E5" w:rsidP="006676E5">
                      <w:pPr>
                        <w:spacing w:after="60" w:line="240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>Features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676E5">
        <w:br w:type="page"/>
      </w:r>
    </w:p>
    <w:p w14:paraId="5AE9BDFB" w14:textId="77777777" w:rsidR="00411083" w:rsidRDefault="008D7078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556076D" wp14:editId="3067BFD5">
                <wp:simplePos x="0" y="0"/>
                <wp:positionH relativeFrom="margin">
                  <wp:posOffset>-723900</wp:posOffset>
                </wp:positionH>
                <wp:positionV relativeFrom="margin">
                  <wp:posOffset>4675505</wp:posOffset>
                </wp:positionV>
                <wp:extent cx="7193915" cy="4010025"/>
                <wp:effectExtent l="0" t="0" r="6985" b="952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3915" cy="401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DBF76" w14:textId="4D1EE2BC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</w:t>
                            </w:r>
                          </w:p>
                          <w:p w14:paraId="44C6DF91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C7BA561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E843CB3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2197D4A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6E846B0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7ECC0B9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0AA83E6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892F0C9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82C2DE0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1E8E8EE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F3CC45B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945C55B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4B0F5EB" w14:textId="77777777" w:rsidR="008D7078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6076D" id="Text Box 51" o:spid="_x0000_s1062" type="#_x0000_t202" style="position:absolute;margin-left:-57pt;margin-top:368.15pt;width:566.45pt;height:315.7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" filled="f" stroked="f">
                <v:textbox inset="0,0,0,0">
                  <w:txbxContent>
                    <w:p w14:paraId="3E9DBF76" w14:textId="4D1EE2BC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</w:t>
                      </w:r>
                    </w:p>
                    <w:p w14:paraId="44C6DF91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1C7BA561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4E843CB3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42197D4A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66E846B0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77ECC0B9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50AA83E6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3892F0C9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782C2DE0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51E8E8EE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6F3CC45B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0945C55B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54B0F5EB" w14:textId="77777777" w:rsidR="008D7078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737230D" wp14:editId="394866F1">
                <wp:simplePos x="0" y="0"/>
                <wp:positionH relativeFrom="margin">
                  <wp:posOffset>781685</wp:posOffset>
                </wp:positionH>
                <wp:positionV relativeFrom="page">
                  <wp:posOffset>5125720</wp:posOffset>
                </wp:positionV>
                <wp:extent cx="4142740" cy="29527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74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B0E773" w14:textId="77777777" w:rsidR="008D7078" w:rsidRDefault="008D7078" w:rsidP="008D7078">
                            <w:pPr>
                              <w:spacing w:after="6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CD4D6" id="Text Box 50" o:spid="_x0000_s1063" type="#_x0000_t202" style="position:absolute;margin-left:61.55pt;margin-top:403.6pt;width:326.2pt;height:23.2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" filled="f" stroked="f" strokeweight=".5pt">
                <v:textbox>
                  <w:txbxContent>
                    <w:p w14:paraId="0C4B38F3" w14:textId="77777777" w:rsidR="008D7078" w:rsidRDefault="008D7078" w:rsidP="008D7078">
                      <w:pPr>
                        <w:spacing w:after="60" w:line="240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>Notes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9A1EE63" wp14:editId="444326B4">
                <wp:simplePos x="0" y="0"/>
                <wp:positionH relativeFrom="margin">
                  <wp:posOffset>-762000</wp:posOffset>
                </wp:positionH>
                <wp:positionV relativeFrom="page">
                  <wp:posOffset>5095875</wp:posOffset>
                </wp:positionV>
                <wp:extent cx="7251700" cy="390525"/>
                <wp:effectExtent l="0" t="0" r="6350" b="952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0" cy="3905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8AD0C" id="Rectangle 49" o:spid="_x0000_s1026" style="position:absolute;margin-left:-60pt;margin-top:401.25pt;width:571pt;height:30.7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" fillcolor="#5a5a5a [2109]" stroked="f" strokeweight="1pt"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309FF4" wp14:editId="6775484D">
                <wp:simplePos x="0" y="0"/>
                <wp:positionH relativeFrom="margin">
                  <wp:posOffset>-762000</wp:posOffset>
                </wp:positionH>
                <wp:positionV relativeFrom="page">
                  <wp:posOffset>200025</wp:posOffset>
                </wp:positionV>
                <wp:extent cx="7251700" cy="390525"/>
                <wp:effectExtent l="0" t="0" r="6350" b="952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0" cy="3905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98E1F" id="Rectangle 210" o:spid="_x0000_s1026" style="position:absolute;margin-left:-60pt;margin-top:15.75pt;width:571pt;height:30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" fillcolor="#5a5a5a [2109]" stroked="f" strokeweight="1pt"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63AB0F" wp14:editId="1FA6264F">
                <wp:simplePos x="0" y="0"/>
                <wp:positionH relativeFrom="margin">
                  <wp:posOffset>1190625</wp:posOffset>
                </wp:positionH>
                <wp:positionV relativeFrom="page">
                  <wp:posOffset>238125</wp:posOffset>
                </wp:positionV>
                <wp:extent cx="3343275" cy="323850"/>
                <wp:effectExtent l="0" t="0" r="0" b="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AFB64" w14:textId="77777777" w:rsidR="006145A6" w:rsidRPr="00E87DFA" w:rsidRDefault="00562CBE" w:rsidP="006145A6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87DFA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Ma</w:t>
                            </w:r>
                            <w:r w:rsidR="006145A6" w:rsidRPr="00E87DFA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AF870" id="Text Box 211" o:spid="_x0000_s1064" type="#_x0000_t202" style="position:absolute;margin-left:93.75pt;margin-top:18.75pt;width:263.25pt;height:25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" filled="f" stroked="f" strokeweight=".5pt">
                <v:textbox>
                  <w:txbxContent>
                    <w:p w14:paraId="1F0523F1" w14:textId="08BBA016" w:rsidR="006145A6" w:rsidRPr="00E87DFA" w:rsidRDefault="00562CBE" w:rsidP="006145A6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E87DFA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Ma</w:t>
                      </w:r>
                      <w:r w:rsidR="006145A6" w:rsidRPr="00E87DFA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p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Montserrat Light" w:hAnsi="Montserrat Light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44185F98" wp14:editId="76181B37">
            <wp:simplePos x="0" y="0"/>
            <wp:positionH relativeFrom="margin">
              <wp:posOffset>723900</wp:posOffset>
            </wp:positionH>
            <wp:positionV relativeFrom="page">
              <wp:posOffset>1238250</wp:posOffset>
            </wp:positionV>
            <wp:extent cx="4286250" cy="3218815"/>
            <wp:effectExtent l="0" t="0" r="0" b="635"/>
            <wp:wrapNone/>
            <wp:docPr id="205" name="Picture 205" descr="$google.map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248" w:rsidRPr="00357A33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5D8F462" wp14:editId="3F24208E">
                <wp:simplePos x="0" y="0"/>
                <wp:positionH relativeFrom="margin">
                  <wp:align>center</wp:align>
                </wp:positionH>
                <wp:positionV relativeFrom="paragraph">
                  <wp:posOffset>9353550</wp:posOffset>
                </wp:positionV>
                <wp:extent cx="4459605" cy="318135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960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8F239" w14:textId="77777777" w:rsidR="00B67248" w:rsidRPr="00357A33" w:rsidRDefault="00B67248" w:rsidP="002426C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4"/>
                                <w:szCs w:val="24"/>
                              </w:rPr>
                            </w:pPr>
                          </w:p>
                          <w:p w14:paraId="53716DA4" w14:textId="77777777" w:rsidR="00B67248" w:rsidRPr="00467BD4" w:rsidRDefault="00B67248" w:rsidP="002426C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4"/>
                                <w:szCs w:val="24"/>
                              </w:rPr>
                            </w:pPr>
                            <w:r w:rsidRPr="00357A33">
                              <w:rPr>
                                <w:rFonts w:ascii="Century Gothic" w:hAnsi="Century Gothic"/>
                                <w:noProof/>
                                <w:sz w:val="14"/>
                                <w:szCs w:val="24"/>
                              </w:rPr>
                              <w:t>LARN: 2008004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0F28A" id="Text Box 3" o:spid="_x0000_s1065" type="#_x0000_t202" style="position:absolute;margin-left:0;margin-top:736.5pt;width:351.15pt;height:25.05pt;z-index:251798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" filled="f" stroked="f" strokeweight=".5pt">
                <v:textbox>
                  <w:txbxContent>
                    <w:p w14:paraId="6A7114D4" w14:textId="77777777" w:rsidR="00B67248" w:rsidRPr="00357A33" w:rsidRDefault="00B67248" w:rsidP="002426CF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noProof/>
                          <w:sz w:val="14"/>
                          <w:szCs w:val="24"/>
                        </w:rPr>
                      </w:pPr>
                      <w:r w:rsidRPr="00357A33">
                        <w:rPr>
                          <w:rFonts w:ascii="Century Gothic" w:hAnsi="Century Gothic"/>
                          <w:noProof/>
                          <w:sz w:val="14"/>
                          <w:szCs w:val="24"/>
                        </w:rPr>
                        <w:t xml:space="preserve"/>
                      </w:r>
                    </w:p>
                    <w:p w14:paraId="0F38F4D7" w14:textId="77777777" w:rsidR="00B67248" w:rsidRPr="00467BD4" w:rsidRDefault="00B67248" w:rsidP="002426CF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noProof/>
                          <w:sz w:val="14"/>
                          <w:szCs w:val="24"/>
                        </w:rPr>
                      </w:pPr>
                      <w:r w:rsidRPr="00357A33">
                        <w:rPr>
                          <w:rFonts w:ascii="Century Gothic" w:hAnsi="Century Gothic"/>
                          <w:noProof/>
                          <w:sz w:val="14"/>
                          <w:szCs w:val="24"/>
                        </w:rPr>
                        <w:t xml:space="preserve">LARN: 2008004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10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01AFF7" wp14:editId="23C88268">
                <wp:simplePos x="0" y="0"/>
                <wp:positionH relativeFrom="margin">
                  <wp:align>right</wp:align>
                </wp:positionH>
                <wp:positionV relativeFrom="margin">
                  <wp:posOffset>9020175</wp:posOffset>
                </wp:positionV>
                <wp:extent cx="5723890" cy="390525"/>
                <wp:effectExtent l="0" t="0" r="10160" b="9525"/>
                <wp:wrapNone/>
                <wp:docPr id="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89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7FD2A" w14:textId="716C143E" w:rsidR="00411083" w:rsidRPr="005C7945" w:rsidRDefault="00135014" w:rsidP="00B572D2">
                            <w:pPr>
                              <w:jc w:val="center"/>
                              <w:rPr>
                                <w:rFonts w:ascii="Montserrat Light" w:hAnsi="Montserrat Light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595959" w:themeColor="text1" w:themeTint="A6"/>
                                <w:sz w:val="32"/>
                                <w:szCs w:val="24"/>
                              </w:rPr>
                              <w:t>Your Choice Lettings and Property Management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1AFF7" id="_x0000_s1066" type="#_x0000_t202" style="position:absolute;margin-left:399.5pt;margin-top:710.25pt;width:450.7pt;height:30.75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" filled="f" stroked="f">
                <v:textbox inset="0,0,0,0">
                  <w:txbxContent>
                    <w:p w14:paraId="1B67FD2A" w14:textId="716C143E" w:rsidR="00411083" w:rsidRPr="005C7945" w:rsidRDefault="00135014" w:rsidP="00B572D2">
                      <w:pPr>
                        <w:jc w:val="center"/>
                        <w:rPr>
                          <w:rFonts w:ascii="Montserrat Light" w:hAnsi="Montserrat Light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595959" w:themeColor="text1" w:themeTint="A6"/>
                          <w:sz w:val="32"/>
                          <w:szCs w:val="24"/>
                        </w:rPr>
                        <w:t>Your Choice Lettings and Property Management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110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597E8" w14:textId="77777777" w:rsidR="000E0C7C" w:rsidRDefault="000E0C7C" w:rsidP="002E4674">
      <w:pPr>
        <w:spacing w:after="0" w:line="240" w:lineRule="auto"/>
      </w:pPr>
      <w:r>
        <w:separator/>
      </w:r>
    </w:p>
  </w:endnote>
  <w:endnote w:type="continuationSeparator" w:id="0">
    <w:p w14:paraId="17B13B15" w14:textId="77777777" w:rsidR="000E0C7C" w:rsidRDefault="000E0C7C" w:rsidP="002E4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F83EE" w14:textId="77777777" w:rsidR="000E0C7C" w:rsidRDefault="000E0C7C" w:rsidP="002E4674">
      <w:pPr>
        <w:spacing w:after="0" w:line="240" w:lineRule="auto"/>
      </w:pPr>
      <w:r>
        <w:separator/>
      </w:r>
    </w:p>
  </w:footnote>
  <w:footnote w:type="continuationSeparator" w:id="0">
    <w:p w14:paraId="52520EB6" w14:textId="77777777" w:rsidR="000E0C7C" w:rsidRDefault="000E0C7C" w:rsidP="002E46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D1D45"/>
    <w:multiLevelType w:val="hybridMultilevel"/>
    <w:tmpl w:val="48FC4A20"/>
    <w:lvl w:ilvl="0" w:tplc="80985543">
      <w:start w:val="1"/>
      <w:numFmt w:val="decimal"/>
      <w:lvlText w:val="%1."/>
      <w:lvlJc w:val="left"/>
      <w:pPr>
        <w:ind w:left="720" w:hanging="360"/>
      </w:pPr>
    </w:lvl>
    <w:lvl w:ilvl="1" w:tplc="80985543" w:tentative="1">
      <w:start w:val="1"/>
      <w:numFmt w:val="lowerLetter"/>
      <w:lvlText w:val="%2."/>
      <w:lvlJc w:val="left"/>
      <w:pPr>
        <w:ind w:left="1440" w:hanging="360"/>
      </w:pPr>
    </w:lvl>
    <w:lvl w:ilvl="2" w:tplc="80985543" w:tentative="1">
      <w:start w:val="1"/>
      <w:numFmt w:val="lowerRoman"/>
      <w:lvlText w:val="%3."/>
      <w:lvlJc w:val="right"/>
      <w:pPr>
        <w:ind w:left="2160" w:hanging="180"/>
      </w:pPr>
    </w:lvl>
    <w:lvl w:ilvl="3" w:tplc="80985543" w:tentative="1">
      <w:start w:val="1"/>
      <w:numFmt w:val="decimal"/>
      <w:lvlText w:val="%4."/>
      <w:lvlJc w:val="left"/>
      <w:pPr>
        <w:ind w:left="2880" w:hanging="360"/>
      </w:pPr>
    </w:lvl>
    <w:lvl w:ilvl="4" w:tplc="80985543" w:tentative="1">
      <w:start w:val="1"/>
      <w:numFmt w:val="lowerLetter"/>
      <w:lvlText w:val="%5."/>
      <w:lvlJc w:val="left"/>
      <w:pPr>
        <w:ind w:left="3600" w:hanging="360"/>
      </w:pPr>
    </w:lvl>
    <w:lvl w:ilvl="5" w:tplc="80985543" w:tentative="1">
      <w:start w:val="1"/>
      <w:numFmt w:val="lowerRoman"/>
      <w:lvlText w:val="%6."/>
      <w:lvlJc w:val="right"/>
      <w:pPr>
        <w:ind w:left="4320" w:hanging="180"/>
      </w:pPr>
    </w:lvl>
    <w:lvl w:ilvl="6" w:tplc="80985543" w:tentative="1">
      <w:start w:val="1"/>
      <w:numFmt w:val="decimal"/>
      <w:lvlText w:val="%7."/>
      <w:lvlJc w:val="left"/>
      <w:pPr>
        <w:ind w:left="5040" w:hanging="360"/>
      </w:pPr>
    </w:lvl>
    <w:lvl w:ilvl="7" w:tplc="80985543" w:tentative="1">
      <w:start w:val="1"/>
      <w:numFmt w:val="lowerLetter"/>
      <w:lvlText w:val="%8."/>
      <w:lvlJc w:val="left"/>
      <w:pPr>
        <w:ind w:left="5760" w:hanging="360"/>
      </w:pPr>
    </w:lvl>
    <w:lvl w:ilvl="8" w:tplc="80985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E3E5E"/>
    <w:multiLevelType w:val="hybridMultilevel"/>
    <w:tmpl w:val="BEF2F400"/>
    <w:lvl w:ilvl="0" w:tplc="81926531">
      <w:start w:val="1"/>
      <w:numFmt w:val="decimal"/>
      <w:lvlText w:val="%1."/>
      <w:lvlJc w:val="left"/>
      <w:pPr>
        <w:ind w:left="720" w:hanging="360"/>
      </w:pPr>
    </w:lvl>
    <w:lvl w:ilvl="1" w:tplc="81926531" w:tentative="1">
      <w:start w:val="1"/>
      <w:numFmt w:val="lowerLetter"/>
      <w:lvlText w:val="%2."/>
      <w:lvlJc w:val="left"/>
      <w:pPr>
        <w:ind w:left="1440" w:hanging="360"/>
      </w:pPr>
    </w:lvl>
    <w:lvl w:ilvl="2" w:tplc="81926531" w:tentative="1">
      <w:start w:val="1"/>
      <w:numFmt w:val="lowerRoman"/>
      <w:lvlText w:val="%3."/>
      <w:lvlJc w:val="right"/>
      <w:pPr>
        <w:ind w:left="2160" w:hanging="180"/>
      </w:pPr>
    </w:lvl>
    <w:lvl w:ilvl="3" w:tplc="81926531" w:tentative="1">
      <w:start w:val="1"/>
      <w:numFmt w:val="decimal"/>
      <w:lvlText w:val="%4."/>
      <w:lvlJc w:val="left"/>
      <w:pPr>
        <w:ind w:left="2880" w:hanging="360"/>
      </w:pPr>
    </w:lvl>
    <w:lvl w:ilvl="4" w:tplc="81926531" w:tentative="1">
      <w:start w:val="1"/>
      <w:numFmt w:val="lowerLetter"/>
      <w:lvlText w:val="%5."/>
      <w:lvlJc w:val="left"/>
      <w:pPr>
        <w:ind w:left="3600" w:hanging="360"/>
      </w:pPr>
    </w:lvl>
    <w:lvl w:ilvl="5" w:tplc="81926531" w:tentative="1">
      <w:start w:val="1"/>
      <w:numFmt w:val="lowerRoman"/>
      <w:lvlText w:val="%6."/>
      <w:lvlJc w:val="right"/>
      <w:pPr>
        <w:ind w:left="4320" w:hanging="180"/>
      </w:pPr>
    </w:lvl>
    <w:lvl w:ilvl="6" w:tplc="81926531" w:tentative="1">
      <w:start w:val="1"/>
      <w:numFmt w:val="decimal"/>
      <w:lvlText w:val="%7."/>
      <w:lvlJc w:val="left"/>
      <w:pPr>
        <w:ind w:left="5040" w:hanging="360"/>
      </w:pPr>
    </w:lvl>
    <w:lvl w:ilvl="7" w:tplc="81926531" w:tentative="1">
      <w:start w:val="1"/>
      <w:numFmt w:val="lowerLetter"/>
      <w:lvlText w:val="%8."/>
      <w:lvlJc w:val="left"/>
      <w:pPr>
        <w:ind w:left="5760" w:hanging="360"/>
      </w:pPr>
    </w:lvl>
    <w:lvl w:ilvl="8" w:tplc="81926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2813131C"/>
    <w:multiLevelType w:val="hybridMultilevel"/>
    <w:tmpl w:val="85C8E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F085D6C"/>
    <w:multiLevelType w:val="hybridMultilevel"/>
    <w:tmpl w:val="7D4424B4"/>
    <w:lvl w:ilvl="0" w:tplc="891538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B20D25"/>
    <w:multiLevelType w:val="hybridMultilevel"/>
    <w:tmpl w:val="E1F64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6D33F5"/>
    <w:multiLevelType w:val="hybridMultilevel"/>
    <w:tmpl w:val="DB5620A2"/>
    <w:lvl w:ilvl="0" w:tplc="984501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7"/>
  </w:num>
  <w:num w:numId="5">
    <w:abstractNumId w:val="4"/>
  </w:num>
  <w:num w:numId="6">
    <w:abstractNumId w:val="2"/>
  </w:num>
  <w:num w:numId="7">
    <w:abstractNumId w:val="5"/>
  </w:num>
  <w:num w:numId="8">
    <w:abstractNumId w:val="12"/>
  </w:num>
  <w:num w:numId="9">
    <w:abstractNumId w:val="1"/>
  </w:num>
  <w:num w:numId="10">
    <w:abstractNumId w:val="11"/>
  </w:num>
  <w:num w:numId="11">
    <w:abstractNumId w:val="3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I0NzM0NDCztDQ0MrRU0lEKTi0uzszPAykwqgUAyAe74SwAAAA="/>
  </w:docVars>
  <w:rsids>
    <w:rsidRoot w:val="002E4674"/>
    <w:rsid w:val="00005D9C"/>
    <w:rsid w:val="0004016C"/>
    <w:rsid w:val="00051670"/>
    <w:rsid w:val="00083C32"/>
    <w:rsid w:val="000B17BC"/>
    <w:rsid w:val="000E0C7C"/>
    <w:rsid w:val="000E5320"/>
    <w:rsid w:val="000F254D"/>
    <w:rsid w:val="00104C5B"/>
    <w:rsid w:val="001060F4"/>
    <w:rsid w:val="001148CD"/>
    <w:rsid w:val="00115C1D"/>
    <w:rsid w:val="0012312A"/>
    <w:rsid w:val="00130B58"/>
    <w:rsid w:val="00135014"/>
    <w:rsid w:val="00146BC9"/>
    <w:rsid w:val="001554A0"/>
    <w:rsid w:val="00155EE0"/>
    <w:rsid w:val="00192AA5"/>
    <w:rsid w:val="001C7D0F"/>
    <w:rsid w:val="001E7F02"/>
    <w:rsid w:val="0023226D"/>
    <w:rsid w:val="002426CF"/>
    <w:rsid w:val="002570C8"/>
    <w:rsid w:val="0027081B"/>
    <w:rsid w:val="002770AA"/>
    <w:rsid w:val="00285795"/>
    <w:rsid w:val="002A3BF9"/>
    <w:rsid w:val="002C0CFB"/>
    <w:rsid w:val="002E4674"/>
    <w:rsid w:val="002F28A5"/>
    <w:rsid w:val="002F6092"/>
    <w:rsid w:val="00300A81"/>
    <w:rsid w:val="003577C1"/>
    <w:rsid w:val="00361660"/>
    <w:rsid w:val="00371875"/>
    <w:rsid w:val="0037431E"/>
    <w:rsid w:val="003874B7"/>
    <w:rsid w:val="003A51F3"/>
    <w:rsid w:val="003E6B1F"/>
    <w:rsid w:val="003F0EDC"/>
    <w:rsid w:val="00404FA8"/>
    <w:rsid w:val="00411083"/>
    <w:rsid w:val="004371D9"/>
    <w:rsid w:val="00444BEC"/>
    <w:rsid w:val="00460C0A"/>
    <w:rsid w:val="00472266"/>
    <w:rsid w:val="0049343B"/>
    <w:rsid w:val="00497E12"/>
    <w:rsid w:val="004A2B1C"/>
    <w:rsid w:val="004A49CA"/>
    <w:rsid w:val="004A7FA7"/>
    <w:rsid w:val="004D3C94"/>
    <w:rsid w:val="00501B77"/>
    <w:rsid w:val="005048F1"/>
    <w:rsid w:val="0050508E"/>
    <w:rsid w:val="005056C0"/>
    <w:rsid w:val="00562CBE"/>
    <w:rsid w:val="005715ED"/>
    <w:rsid w:val="00595B82"/>
    <w:rsid w:val="005A6211"/>
    <w:rsid w:val="005B75D8"/>
    <w:rsid w:val="005C4E35"/>
    <w:rsid w:val="005C7945"/>
    <w:rsid w:val="005D5657"/>
    <w:rsid w:val="006074BE"/>
    <w:rsid w:val="00612571"/>
    <w:rsid w:val="006145A6"/>
    <w:rsid w:val="0064060A"/>
    <w:rsid w:val="006676E5"/>
    <w:rsid w:val="006678C5"/>
    <w:rsid w:val="00673AFA"/>
    <w:rsid w:val="00680C6B"/>
    <w:rsid w:val="006A4EF4"/>
    <w:rsid w:val="006C495B"/>
    <w:rsid w:val="006D0562"/>
    <w:rsid w:val="00707E7B"/>
    <w:rsid w:val="00730BE1"/>
    <w:rsid w:val="007462E4"/>
    <w:rsid w:val="00755827"/>
    <w:rsid w:val="00761D0F"/>
    <w:rsid w:val="00763B0E"/>
    <w:rsid w:val="00766668"/>
    <w:rsid w:val="0077592C"/>
    <w:rsid w:val="0078399C"/>
    <w:rsid w:val="00790F1F"/>
    <w:rsid w:val="00791463"/>
    <w:rsid w:val="007A5DA0"/>
    <w:rsid w:val="007C58D2"/>
    <w:rsid w:val="00847363"/>
    <w:rsid w:val="008548DC"/>
    <w:rsid w:val="00876D9C"/>
    <w:rsid w:val="00880661"/>
    <w:rsid w:val="00882841"/>
    <w:rsid w:val="008875A5"/>
    <w:rsid w:val="00896C7B"/>
    <w:rsid w:val="008B5AA5"/>
    <w:rsid w:val="008B6D0C"/>
    <w:rsid w:val="008C3DD8"/>
    <w:rsid w:val="008D2294"/>
    <w:rsid w:val="008D7078"/>
    <w:rsid w:val="008D7B11"/>
    <w:rsid w:val="008E7F85"/>
    <w:rsid w:val="008F3633"/>
    <w:rsid w:val="008F3D3A"/>
    <w:rsid w:val="008F5A74"/>
    <w:rsid w:val="00900D00"/>
    <w:rsid w:val="00944F67"/>
    <w:rsid w:val="00953B68"/>
    <w:rsid w:val="00964320"/>
    <w:rsid w:val="009645E3"/>
    <w:rsid w:val="009713CC"/>
    <w:rsid w:val="00971F8B"/>
    <w:rsid w:val="009A3B6D"/>
    <w:rsid w:val="00A020D6"/>
    <w:rsid w:val="00A20884"/>
    <w:rsid w:val="00A32230"/>
    <w:rsid w:val="00A42709"/>
    <w:rsid w:val="00A517F8"/>
    <w:rsid w:val="00A60151"/>
    <w:rsid w:val="00AA1C5C"/>
    <w:rsid w:val="00AA65B0"/>
    <w:rsid w:val="00AF02DF"/>
    <w:rsid w:val="00B14A7D"/>
    <w:rsid w:val="00B1735D"/>
    <w:rsid w:val="00B25B6C"/>
    <w:rsid w:val="00B351BE"/>
    <w:rsid w:val="00B572D2"/>
    <w:rsid w:val="00B639C4"/>
    <w:rsid w:val="00B67248"/>
    <w:rsid w:val="00B904CB"/>
    <w:rsid w:val="00BC661F"/>
    <w:rsid w:val="00BF28FB"/>
    <w:rsid w:val="00BF74FE"/>
    <w:rsid w:val="00C22FC0"/>
    <w:rsid w:val="00C370FD"/>
    <w:rsid w:val="00C458F8"/>
    <w:rsid w:val="00C51D69"/>
    <w:rsid w:val="00C61CB6"/>
    <w:rsid w:val="00C62E76"/>
    <w:rsid w:val="00C80A13"/>
    <w:rsid w:val="00C86A08"/>
    <w:rsid w:val="00CC733D"/>
    <w:rsid w:val="00CE1E71"/>
    <w:rsid w:val="00D06449"/>
    <w:rsid w:val="00D106E7"/>
    <w:rsid w:val="00D20D70"/>
    <w:rsid w:val="00D860FA"/>
    <w:rsid w:val="00DA7FCA"/>
    <w:rsid w:val="00DD4B19"/>
    <w:rsid w:val="00DF4E12"/>
    <w:rsid w:val="00E4477E"/>
    <w:rsid w:val="00E75F55"/>
    <w:rsid w:val="00E87DFA"/>
    <w:rsid w:val="00EA5993"/>
    <w:rsid w:val="00EA6B1F"/>
    <w:rsid w:val="00EB1BFF"/>
    <w:rsid w:val="00ED34BB"/>
    <w:rsid w:val="00ED774E"/>
    <w:rsid w:val="00F3103B"/>
    <w:rsid w:val="00F622B8"/>
    <w:rsid w:val="00F761C8"/>
    <w:rsid w:val="00F838E2"/>
    <w:rsid w:val="00F83B5A"/>
    <w:rsid w:val="00FA0C2E"/>
    <w:rsid w:val="00FB0000"/>
    <w:rsid w:val="00FC6BBE"/>
    <w:rsid w:val="00FD7C9B"/>
    <w:rsid w:val="00FE37D7"/>
    <w:rsid w:val="00FE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9F72A6A"/>
  <w15:chartTrackingRefBased/>
  <w15:docId w15:val="{93B7A560-F874-45A9-B592-0D9759D73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3B0E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46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674"/>
  </w:style>
  <w:style w:type="paragraph" w:styleId="Footer">
    <w:name w:val="footer"/>
    <w:basedOn w:val="Normal"/>
    <w:link w:val="FooterChar"/>
    <w:uiPriority w:val="99"/>
    <w:unhideWhenUsed/>
    <w:rsid w:val="002E46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674"/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basedOn w:val="Normal"/>
    <w:uiPriority w:val="34"/>
    <w:qFormat/>
    <w:rsid w:val="00DF064E"/>
    <w:pPr>
      <w:spacing w:line="259" w:lineRule="auto"/>
      <w:ind w:left="720"/>
      <w:contextualSpacing/>
    </w:pPr>
  </w:style>
  <w:style w:type="paragraph" w:customStyle="1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  <w:spacing w:line="259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ListParagraph">
    <w:name w:val="List Paragraph"/>
    <w:basedOn w:val="Normal"/>
    <w:uiPriority w:val="34"/>
    <w:qFormat/>
    <w:rsid w:val="00404FA8"/>
    <w:pPr>
      <w:spacing w:line="259" w:lineRule="auto"/>
      <w:ind w:left="720"/>
      <w:contextualSpacing/>
    </w:pPr>
  </w:style>
  <w:style w:type="paragraph" w:customStyle="1" w:styleId="Address">
    <w:name w:val="Address"/>
    <w:rsid w:val="0037431E"/>
    <w:pPr>
      <w:spacing w:after="0" w:line="240" w:lineRule="auto"/>
      <w:jc w:val="center"/>
    </w:pPr>
    <w:rPr>
      <w:rFonts w:ascii="Arial" w:eastAsia="Times New Roman" w:hAnsi="Arial" w:cs="Times New Roman"/>
      <w:bCs/>
      <w:spacing w:val="-5"/>
      <w:sz w:val="50"/>
      <w:szCs w:val="5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B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B6C"/>
    <w:rPr>
      <w:rFonts w:ascii="Segoe UI" w:hAnsi="Segoe UI" w:cs="Segoe UI"/>
      <w:sz w:val="18"/>
      <w:szCs w:val="18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basedOn w:val="Normal"/>
    <w:next w:val="Normal"/>
    <w:uiPriority w:val="10"/>
    <w:qFormat/>
    <w:rsid w:val="00DF064E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basedOn w:val="Normal"/>
    <w:next w:val="Normal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basedOn w:val="Normal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basedOn w:val="Normal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basedOn w:val="Normal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basedOn w:val="Normal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4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https://riuh-bdphq.cdn.imgeng.in/w_200/https://home.smelogin.co.uk/Logo_blank.jpg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6096632c330a02f48" Type="http://schemas.openxmlformats.org/officeDocument/2006/relationships/image" Target="https://riuh-bdphq.cdn.imgeng.in/w_200/https://home.smelogin.co.uk/Logo_blank.jpg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C9CA5-1D33-489D-BD5B-53BA7F3B9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47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Lyles</dc:creator>
  <cp:keywords/>
  <dc:description/>
  <cp:lastModifiedBy>McIlloney, Suzie</cp:lastModifiedBy>
  <cp:revision>2</cp:revision>
  <dcterms:created xsi:type="dcterms:W3CDTF">2022-09-27T14:45:00Z</dcterms:created>
  <dcterms:modified xsi:type="dcterms:W3CDTF">2022-09-27T14:45:00Z</dcterms:modified>
</cp:coreProperties>
</file>